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illSans ExtraBol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BC73E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0724B2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F"/>
    <w:multiLevelType w:val="singleLevel"/>
    <w:tmpl w:val="83BA04EA"/>
    <w:lvl w:ilvl="0">
      <w:start w:val="1"/>
      <w:numFmt w:val="upperLetter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1"/>
    <w:multiLevelType w:val="singleLevel"/>
    <w:tmpl w:val="62B08B3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94D2CAAE"/>
    <w:lvl w:ilvl="0">
      <w:start w:val="1"/>
      <w:numFmt w:val="bullet"/>
      <w:pStyle w:val="ListBullet3"/>
      <w:lvlText w:val=""/>
      <w:lvlJc w:val="left"/>
      <w:pPr>
        <w:tabs>
          <w:tab w:val="num" w:pos="-643"/>
        </w:tabs>
        <w:ind w:left="1003" w:hanging="283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60EAAD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00000001"/>
    <w:multiLevelType w:val="multilevel"/>
    <w:tmpl w:val="894EE873"/>
    <w:styleLink w:val="List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7" w15:restartNumberingAfterBreak="0">
    <w:nsid w:val="00000003"/>
    <w:multiLevelType w:val="multilevel"/>
    <w:tmpl w:val="894EE875"/>
    <w:styleLink w:val="List23"/>
    <w:lvl w:ilvl="0">
      <w:start w:val="1"/>
      <w:numFmt w:val="decimal"/>
      <w:isLgl/>
      <w:lvlText w:val="%1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</w:abstractNum>
  <w:abstractNum w:abstractNumId="8" w15:restartNumberingAfterBreak="0">
    <w:nsid w:val="00000008"/>
    <w:multiLevelType w:val="multilevel"/>
    <w:tmpl w:val="894EE87A"/>
    <w:styleLink w:val="List6"/>
    <w:lvl w:ilvl="0">
      <w:start w:val="1"/>
      <w:numFmt w:val="bullet"/>
      <w:lvlText w:val="o"/>
      <w:lvlJc w:val="left"/>
      <w:pPr>
        <w:tabs>
          <w:tab w:val="num" w:pos="360"/>
        </w:tabs>
        <w:ind w:left="360" w:firstLine="21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8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6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43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50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7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4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72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9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9" w15:restartNumberingAfterBreak="0">
    <w:nsid w:val="0000000B"/>
    <w:multiLevelType w:val="multilevel"/>
    <w:tmpl w:val="894EE87D"/>
    <w:styleLink w:val="List8"/>
    <w:lvl w:ilvl="0">
      <w:start w:val="1"/>
      <w:numFmt w:val="bullet"/>
      <w:lvlText w:val="·"/>
      <w:lvlJc w:val="left"/>
      <w:pPr>
        <w:tabs>
          <w:tab w:val="num" w:pos="720"/>
        </w:tabs>
        <w:ind w:left="720" w:firstLine="7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decimal"/>
      <w:isLgl/>
      <w:lvlText w:val="·.%2"/>
      <w:lvlJc w:val="left"/>
      <w:pPr>
        <w:tabs>
          <w:tab w:val="num" w:pos="720"/>
        </w:tabs>
        <w:ind w:left="720" w:firstLine="72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·.%2.%3"/>
      <w:lvlJc w:val="left"/>
      <w:pPr>
        <w:tabs>
          <w:tab w:val="num" w:pos="720"/>
        </w:tabs>
        <w:ind w:left="720" w:firstLine="72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·.%2.%3.%4"/>
      <w:lvlJc w:val="left"/>
      <w:pPr>
        <w:tabs>
          <w:tab w:val="num" w:pos="720"/>
        </w:tabs>
        <w:ind w:left="720" w:firstLine="72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·.%2.%3.%4.%5"/>
      <w:lvlJc w:val="left"/>
      <w:pPr>
        <w:tabs>
          <w:tab w:val="num" w:pos="1080"/>
        </w:tabs>
        <w:ind w:left="1080" w:firstLine="72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·.%2.%3.%4.%5.%6"/>
      <w:lvlJc w:val="left"/>
      <w:pPr>
        <w:tabs>
          <w:tab w:val="num" w:pos="1440"/>
        </w:tabs>
        <w:ind w:left="1440" w:firstLine="72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·.%2.%3.%4.%5.%6.%7"/>
      <w:lvlJc w:val="left"/>
      <w:pPr>
        <w:tabs>
          <w:tab w:val="num" w:pos="1440"/>
        </w:tabs>
        <w:ind w:left="1440" w:firstLine="72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·.%2.%3.%4.%5.%6.%7.%8"/>
      <w:lvlJc w:val="left"/>
      <w:pPr>
        <w:tabs>
          <w:tab w:val="num" w:pos="1800"/>
        </w:tabs>
        <w:ind w:left="1800" w:firstLine="72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·.%2.%3.%4.%5.%6.%7.%8.%9"/>
      <w:lvlJc w:val="left"/>
      <w:pPr>
        <w:tabs>
          <w:tab w:val="num" w:pos="1800"/>
        </w:tabs>
        <w:ind w:left="1800" w:firstLine="720"/>
      </w:pPr>
      <w:rPr>
        <w:rFonts w:hint="default"/>
        <w:color w:val="000000"/>
        <w:position w:val="0"/>
        <w:sz w:val="24"/>
      </w:rPr>
    </w:lvl>
  </w:abstractNum>
  <w:abstractNum w:abstractNumId="10" w15:restartNumberingAfterBreak="0">
    <w:nsid w:val="0000000D"/>
    <w:multiLevelType w:val="multilevel"/>
    <w:tmpl w:val="894EE87F"/>
    <w:styleLink w:val="List9"/>
    <w:lvl w:ilvl="0">
      <w:start w:val="1"/>
      <w:numFmt w:val="decimal"/>
      <w:isLgl/>
      <w:lvlText w:val="%1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firstLine="0"/>
      </w:pPr>
      <w:rPr>
        <w:rFonts w:hint="default"/>
        <w:color w:val="000000"/>
        <w:position w:val="0"/>
        <w:sz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firstLine="0"/>
      </w:pPr>
      <w:rPr>
        <w:rFonts w:hint="default"/>
        <w:color w:val="000000"/>
        <w:position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firstLine="0"/>
      </w:pPr>
      <w:rPr>
        <w:rFonts w:hint="default"/>
        <w:color w:val="000000"/>
        <w:position w:val="0"/>
        <w:sz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firstLine="0"/>
      </w:pPr>
      <w:rPr>
        <w:rFonts w:hint="default"/>
        <w:color w:val="000000"/>
        <w:position w:val="0"/>
        <w:sz w:val="24"/>
      </w:rPr>
    </w:lvl>
  </w:abstractNum>
  <w:abstractNum w:abstractNumId="11" w15:restartNumberingAfterBreak="0">
    <w:nsid w:val="0000000F"/>
    <w:multiLevelType w:val="multilevel"/>
    <w:tmpl w:val="894EE881"/>
    <w:styleLink w:val="List10"/>
    <w:lvl w:ilvl="0">
      <w:start w:val="1"/>
      <w:numFmt w:val="bullet"/>
      <w:lvlText w:val="·"/>
      <w:lvlJc w:val="left"/>
      <w:pPr>
        <w:tabs>
          <w:tab w:val="num" w:pos="288"/>
        </w:tabs>
        <w:ind w:left="288" w:firstLine="432"/>
      </w:pPr>
      <w:rPr>
        <w:rFonts w:ascii="Lucida Grande" w:eastAsia="ヒラギノ角ゴ Pro W3" w:hAnsi="Symbol" w:hint="default"/>
        <w:color w:val="000000"/>
        <w:position w:val="0"/>
        <w:sz w:val="16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2" w15:restartNumberingAfterBreak="0">
    <w:nsid w:val="00000011"/>
    <w:multiLevelType w:val="multilevel"/>
    <w:tmpl w:val="894EE883"/>
    <w:styleLink w:val="List1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3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·"/>
      <w:lvlJc w:val="left"/>
      <w:pPr>
        <w:tabs>
          <w:tab w:val="num" w:pos="360"/>
        </w:tabs>
        <w:ind w:left="360" w:firstLine="10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3" w15:restartNumberingAfterBreak="0">
    <w:nsid w:val="00000013"/>
    <w:multiLevelType w:val="multilevel"/>
    <w:tmpl w:val="894EE885"/>
    <w:styleLink w:val="List12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7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440"/>
      </w:pPr>
      <w:rPr>
        <w:rFonts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16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880"/>
      </w:pPr>
      <w:rPr>
        <w:rFonts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60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32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040"/>
      </w:pPr>
      <w:rPr>
        <w:rFonts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76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480"/>
      </w:pPr>
      <w:rPr>
        <w:rFonts w:hint="default"/>
        <w:color w:val="000000"/>
        <w:position w:val="0"/>
        <w:sz w:val="24"/>
      </w:rPr>
    </w:lvl>
  </w:abstractNum>
  <w:abstractNum w:abstractNumId="14" w15:restartNumberingAfterBreak="0">
    <w:nsid w:val="0000001A"/>
    <w:multiLevelType w:val="multilevel"/>
    <w:tmpl w:val="894EE88C"/>
    <w:styleLink w:val="List18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2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980"/>
      </w:pPr>
      <w:rPr>
        <w:rFonts w:hint="default"/>
        <w:color w:val="000000"/>
        <w:position w:val="0"/>
        <w:sz w:val="24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2700"/>
      </w:pPr>
      <w:rPr>
        <w:rFonts w:hint="default"/>
        <w:color w:val="000000"/>
        <w:position w:val="0"/>
        <w:sz w:val="24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3420"/>
      </w:pPr>
      <w:rPr>
        <w:rFonts w:hint="default"/>
        <w:color w:val="000000"/>
        <w:position w:val="0"/>
        <w:sz w:val="24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4140"/>
      </w:pPr>
      <w:rPr>
        <w:rFonts w:hint="default"/>
        <w:color w:val="000000"/>
        <w:position w:val="0"/>
        <w:sz w:val="24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4860"/>
      </w:pPr>
      <w:rPr>
        <w:rFonts w:hint="default"/>
        <w:color w:val="000000"/>
        <w:position w:val="0"/>
        <w:sz w:val="24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5580"/>
      </w:pPr>
      <w:rPr>
        <w:rFonts w:hint="default"/>
        <w:color w:val="000000"/>
        <w:position w:val="0"/>
        <w:sz w:val="24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6300"/>
      </w:pPr>
      <w:rPr>
        <w:rFonts w:hint="default"/>
        <w:color w:val="000000"/>
        <w:position w:val="0"/>
        <w:sz w:val="24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7020"/>
      </w:pPr>
      <w:rPr>
        <w:rFonts w:hint="default"/>
        <w:color w:val="000000"/>
        <w:position w:val="0"/>
        <w:sz w:val="24"/>
      </w:rPr>
    </w:lvl>
  </w:abstractNum>
  <w:abstractNum w:abstractNumId="15" w15:restartNumberingAfterBreak="0">
    <w:nsid w:val="0000001D"/>
    <w:multiLevelType w:val="multilevel"/>
    <w:tmpl w:val="894EE88F"/>
    <w:styleLink w:val="List20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4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1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88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6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3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0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57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4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20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6" w15:restartNumberingAfterBreak="0">
    <w:nsid w:val="0000001F"/>
    <w:multiLevelType w:val="multilevel"/>
    <w:tmpl w:val="894EE891"/>
    <w:styleLink w:val="List21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8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56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7" w15:restartNumberingAfterBreak="0">
    <w:nsid w:val="00000021"/>
    <w:multiLevelType w:val="multilevel"/>
    <w:tmpl w:val="894EE893"/>
    <w:styleLink w:val="List22"/>
    <w:lvl w:ilvl="0">
      <w:start w:val="1"/>
      <w:numFmt w:val="bullet"/>
      <w:lvlText w:val="·"/>
      <w:lvlJc w:val="left"/>
      <w:pPr>
        <w:tabs>
          <w:tab w:val="num" w:pos="360"/>
        </w:tabs>
        <w:ind w:left="360" w:firstLine="180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252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324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60" w:firstLine="396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46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54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·"/>
      <w:lvlJc w:val="left"/>
      <w:pPr>
        <w:tabs>
          <w:tab w:val="num" w:pos="360"/>
        </w:tabs>
        <w:ind w:left="360" w:firstLine="61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68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756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8" w15:restartNumberingAfterBreak="0">
    <w:nsid w:val="01F30488"/>
    <w:multiLevelType w:val="hybridMultilevel"/>
    <w:tmpl w:val="CC627B6A"/>
    <w:lvl w:ilvl="0" w:tplc="CC7AE4C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1" w:tplc="0EA8861C">
      <w:start w:val="1"/>
      <w:numFmt w:val="bullet"/>
      <w:pStyle w:val="BlockText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22621CB"/>
    <w:multiLevelType w:val="hybridMultilevel"/>
    <w:tmpl w:val="BCE66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0265128B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2C15B40"/>
    <w:multiLevelType w:val="hybridMultilevel"/>
    <w:tmpl w:val="01346338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3452D2A"/>
    <w:multiLevelType w:val="multilevel"/>
    <w:tmpl w:val="C5AE16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03707FDA"/>
    <w:multiLevelType w:val="hybridMultilevel"/>
    <w:tmpl w:val="23CCC88A"/>
    <w:lvl w:ilvl="0" w:tplc="4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4" w15:restartNumberingAfterBreak="0">
    <w:nsid w:val="03D9404C"/>
    <w:multiLevelType w:val="hybridMultilevel"/>
    <w:tmpl w:val="B92E9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4183FD9"/>
    <w:multiLevelType w:val="hybridMultilevel"/>
    <w:tmpl w:val="656E96E4"/>
    <w:lvl w:ilvl="0" w:tplc="B542204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051F1306"/>
    <w:multiLevelType w:val="hybridMultilevel"/>
    <w:tmpl w:val="E9E44D42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9D84CEF"/>
    <w:multiLevelType w:val="hybridMultilevel"/>
    <w:tmpl w:val="55D891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0B851235"/>
    <w:multiLevelType w:val="hybridMultilevel"/>
    <w:tmpl w:val="30A24400"/>
    <w:lvl w:ilvl="0" w:tplc="03DECAC6">
      <w:start w:val="1"/>
      <w:numFmt w:val="decimal"/>
      <w:pStyle w:val="ListNumb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C887909"/>
    <w:multiLevelType w:val="multilevel"/>
    <w:tmpl w:val="EEEC9070"/>
    <w:styleLink w:val="Paragraph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0EBF76CA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EDD6BF3"/>
    <w:multiLevelType w:val="multilevel"/>
    <w:tmpl w:val="229AF8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-%2."/>
      <w:lvlJc w:val="left"/>
      <w:pPr>
        <w:ind w:left="716" w:hanging="432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0FF71CA3"/>
    <w:multiLevelType w:val="hybridMultilevel"/>
    <w:tmpl w:val="11E4BD22"/>
    <w:lvl w:ilvl="0" w:tplc="37FACA42">
      <w:start w:val="1"/>
      <w:numFmt w:val="decimal"/>
      <w:lvlText w:val="%1."/>
      <w:lvlJc w:val="left"/>
      <w:pPr>
        <w:ind w:left="720" w:hanging="360"/>
      </w:pPr>
      <w:rPr>
        <w:color w:val="auto"/>
        <w:sz w:val="18"/>
        <w:szCs w:val="18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15A5AF9"/>
    <w:multiLevelType w:val="hybridMultilevel"/>
    <w:tmpl w:val="7DF0040C"/>
    <w:lvl w:ilvl="0" w:tplc="8526877A">
      <w:start w:val="1"/>
      <w:numFmt w:val="decimal"/>
      <w:lvlText w:val="8-%1."/>
      <w:lvlJc w:val="left"/>
      <w:pPr>
        <w:ind w:left="36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11CE3BA1"/>
    <w:multiLevelType w:val="hybridMultilevel"/>
    <w:tmpl w:val="845672A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1231133D"/>
    <w:multiLevelType w:val="hybridMultilevel"/>
    <w:tmpl w:val="6610EBA4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360017E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39E478C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3E15169"/>
    <w:multiLevelType w:val="hybridMultilevel"/>
    <w:tmpl w:val="E3467EE4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4262A4E"/>
    <w:multiLevelType w:val="hybridMultilevel"/>
    <w:tmpl w:val="41109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385622"/>
    <w:multiLevelType w:val="hybridMultilevel"/>
    <w:tmpl w:val="52DA010C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44D76A5"/>
    <w:multiLevelType w:val="hybridMultilevel"/>
    <w:tmpl w:val="E7786BA8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149136A6"/>
    <w:multiLevelType w:val="hybridMultilevel"/>
    <w:tmpl w:val="82569288"/>
    <w:lvl w:ilvl="0" w:tplc="18528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14AF30DB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53D7921"/>
    <w:multiLevelType w:val="hybridMultilevel"/>
    <w:tmpl w:val="8698DF4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59C2DD6"/>
    <w:multiLevelType w:val="hybridMultilevel"/>
    <w:tmpl w:val="EFF8C482"/>
    <w:lvl w:ilvl="0" w:tplc="269C9E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18286AB2"/>
    <w:multiLevelType w:val="hybridMultilevel"/>
    <w:tmpl w:val="E2DE2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98654DE"/>
    <w:multiLevelType w:val="hybridMultilevel"/>
    <w:tmpl w:val="35C8B62E"/>
    <w:lvl w:ilvl="0" w:tplc="D8DE34E6">
      <w:start w:val="1"/>
      <w:numFmt w:val="bulle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700250"/>
    <w:multiLevelType w:val="hybridMultilevel"/>
    <w:tmpl w:val="AB2EA6A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E60CA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A8230B4"/>
    <w:multiLevelType w:val="hybridMultilevel"/>
    <w:tmpl w:val="315C06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1B5A13CB"/>
    <w:multiLevelType w:val="hybridMultilevel"/>
    <w:tmpl w:val="F21253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1C0052A1"/>
    <w:multiLevelType w:val="hybridMultilevel"/>
    <w:tmpl w:val="3E2A5C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256C88"/>
    <w:multiLevelType w:val="hybridMultilevel"/>
    <w:tmpl w:val="CFF0B5DA"/>
    <w:lvl w:ilvl="0" w:tplc="0409000F">
      <w:start w:val="1"/>
      <w:numFmt w:val="decimal"/>
      <w:pStyle w:val="Listbullet2singleline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CAA4C2C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045559"/>
    <w:multiLevelType w:val="hybridMultilevel"/>
    <w:tmpl w:val="EFF8C482"/>
    <w:lvl w:ilvl="0" w:tplc="269C9E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1D200B17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D557A82"/>
    <w:multiLevelType w:val="hybridMultilevel"/>
    <w:tmpl w:val="8EE0AF5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DE60CA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D586AC9"/>
    <w:multiLevelType w:val="hybridMultilevel"/>
    <w:tmpl w:val="C8363F6E"/>
    <w:lvl w:ilvl="0" w:tplc="FFFFFFFF">
      <w:start w:val="1"/>
      <w:numFmt w:val="bullet"/>
      <w:lvlText w:val=""/>
      <w:lvlJc w:val="left"/>
      <w:pPr>
        <w:tabs>
          <w:tab w:val="num" w:pos="896"/>
        </w:tabs>
        <w:ind w:left="896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1EF600B2"/>
    <w:multiLevelType w:val="hybridMultilevel"/>
    <w:tmpl w:val="957A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F930C60"/>
    <w:multiLevelType w:val="multilevel"/>
    <w:tmpl w:val="CC9884A8"/>
    <w:lvl w:ilvl="0">
      <w:start w:val="7"/>
      <w:numFmt w:val="decimal"/>
      <w:lvlText w:val="%1"/>
      <w:lvlJc w:val="right"/>
      <w:pPr>
        <w:ind w:left="360" w:hanging="360"/>
      </w:pPr>
      <w:rPr>
        <w:rFonts w:ascii="Times New Roman" w:hAnsi="Times New Roman" w:hint="default"/>
        <w:b w:val="0"/>
        <w:i w:val="0"/>
        <w:sz w:val="52"/>
      </w:rPr>
    </w:lvl>
    <w:lvl w:ilvl="1">
      <w:start w:val="3"/>
      <w:numFmt w:val="decimal"/>
      <w:lvlText w:val="8.%2."/>
      <w:lvlJc w:val="left"/>
      <w:pPr>
        <w:ind w:left="928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1"/>
      <w:numFmt w:val="decimal"/>
      <w:lvlText w:val="8.3.%3."/>
      <w:lvlJc w:val="left"/>
      <w:pPr>
        <w:ind w:left="1430" w:hanging="72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0" w15:restartNumberingAfterBreak="0">
    <w:nsid w:val="20133C53"/>
    <w:multiLevelType w:val="hybridMultilevel"/>
    <w:tmpl w:val="041AA4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1487CDD"/>
    <w:multiLevelType w:val="hybridMultilevel"/>
    <w:tmpl w:val="10DE7CC4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15B6751"/>
    <w:multiLevelType w:val="hybridMultilevel"/>
    <w:tmpl w:val="CBD89ADC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21F03E0F"/>
    <w:multiLevelType w:val="hybridMultilevel"/>
    <w:tmpl w:val="EFF8C482"/>
    <w:lvl w:ilvl="0" w:tplc="269C9E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22721E47"/>
    <w:multiLevelType w:val="hybridMultilevel"/>
    <w:tmpl w:val="A1024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43C49B9"/>
    <w:multiLevelType w:val="multilevel"/>
    <w:tmpl w:val="20166ABE"/>
    <w:lvl w:ilvl="0">
      <w:start w:val="8"/>
      <w:numFmt w:val="decimal"/>
      <w:lvlText w:val="%1."/>
      <w:lvlJc w:val="right"/>
      <w:pPr>
        <w:ind w:left="720" w:hanging="360"/>
      </w:pPr>
      <w:rPr>
        <w:rFonts w:ascii="Arial" w:hAnsi="Arial" w:cs="Arial" w:hint="default"/>
        <w:b/>
        <w:i w:val="0"/>
        <w:sz w:val="56"/>
        <w:szCs w:val="56"/>
      </w:rPr>
    </w:lvl>
    <w:lvl w:ilvl="1">
      <w:start w:val="8"/>
      <w:numFmt w:val="decimal"/>
      <w:lvlText w:val="9.%2."/>
      <w:lvlJc w:val="left"/>
      <w:pPr>
        <w:ind w:left="930" w:hanging="57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6" w15:restartNumberingAfterBreak="0">
    <w:nsid w:val="246C0A66"/>
    <w:multiLevelType w:val="hybridMultilevel"/>
    <w:tmpl w:val="5968876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25056EF6"/>
    <w:multiLevelType w:val="hybridMultilevel"/>
    <w:tmpl w:val="4CE4533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8" w15:restartNumberingAfterBreak="0">
    <w:nsid w:val="26140E68"/>
    <w:multiLevelType w:val="hybridMultilevel"/>
    <w:tmpl w:val="A8C07C88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7E56F0"/>
    <w:multiLevelType w:val="hybridMultilevel"/>
    <w:tmpl w:val="D8BE7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7CD0CA6"/>
    <w:multiLevelType w:val="hybridMultilevel"/>
    <w:tmpl w:val="167E55A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2864511A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A5E0E57"/>
    <w:multiLevelType w:val="hybridMultilevel"/>
    <w:tmpl w:val="D8F6D3E4"/>
    <w:lvl w:ilvl="0" w:tplc="D79E631A">
      <w:start w:val="2"/>
      <w:numFmt w:val="decimal"/>
      <w:lvlText w:val="%1."/>
      <w:lvlJc w:val="left"/>
      <w:pPr>
        <w:ind w:left="360" w:hanging="360"/>
      </w:pPr>
    </w:lvl>
    <w:lvl w:ilvl="1" w:tplc="48090019">
      <w:start w:val="1"/>
      <w:numFmt w:val="lowerLetter"/>
      <w:lvlText w:val="%2."/>
      <w:lvlJc w:val="left"/>
      <w:pPr>
        <w:ind w:left="1080" w:hanging="360"/>
      </w:p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>
      <w:start w:val="1"/>
      <w:numFmt w:val="lowerLetter"/>
      <w:lvlText w:val="%5."/>
      <w:lvlJc w:val="left"/>
      <w:pPr>
        <w:ind w:left="3240" w:hanging="360"/>
      </w:pPr>
    </w:lvl>
    <w:lvl w:ilvl="5" w:tplc="4809001B">
      <w:start w:val="1"/>
      <w:numFmt w:val="lowerRoman"/>
      <w:lvlText w:val="%6."/>
      <w:lvlJc w:val="right"/>
      <w:pPr>
        <w:ind w:left="3960" w:hanging="180"/>
      </w:pPr>
    </w:lvl>
    <w:lvl w:ilvl="6" w:tplc="4809000F">
      <w:start w:val="1"/>
      <w:numFmt w:val="decimal"/>
      <w:lvlText w:val="%7."/>
      <w:lvlJc w:val="left"/>
      <w:pPr>
        <w:ind w:left="4680" w:hanging="360"/>
      </w:pPr>
    </w:lvl>
    <w:lvl w:ilvl="7" w:tplc="48090019">
      <w:start w:val="1"/>
      <w:numFmt w:val="lowerLetter"/>
      <w:lvlText w:val="%8."/>
      <w:lvlJc w:val="left"/>
      <w:pPr>
        <w:ind w:left="5400" w:hanging="360"/>
      </w:pPr>
    </w:lvl>
    <w:lvl w:ilvl="8" w:tplc="4809001B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2BFD54F3"/>
    <w:multiLevelType w:val="hybridMultilevel"/>
    <w:tmpl w:val="4BEE6BAC"/>
    <w:lvl w:ilvl="0" w:tplc="56AA40C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C0F02CD"/>
    <w:multiLevelType w:val="hybridMultilevel"/>
    <w:tmpl w:val="0B74D1B0"/>
    <w:lvl w:ilvl="0" w:tplc="D0F25212">
      <w:start w:val="1"/>
      <w:numFmt w:val="decimal"/>
      <w:lvlText w:val="%1."/>
      <w:lvlJc w:val="left"/>
      <w:pPr>
        <w:ind w:left="1800" w:hanging="360"/>
      </w:pPr>
      <w:rPr>
        <w:color w:val="auto"/>
        <w:sz w:val="18"/>
        <w:szCs w:val="18"/>
      </w:rPr>
    </w:lvl>
    <w:lvl w:ilvl="1" w:tplc="48090019">
      <w:start w:val="1"/>
      <w:numFmt w:val="lowerLetter"/>
      <w:lvlText w:val="%2."/>
      <w:lvlJc w:val="left"/>
      <w:pPr>
        <w:ind w:left="2520" w:hanging="360"/>
      </w:pPr>
    </w:lvl>
    <w:lvl w:ilvl="2" w:tplc="4809001B">
      <w:start w:val="1"/>
      <w:numFmt w:val="lowerRoman"/>
      <w:lvlText w:val="%3."/>
      <w:lvlJc w:val="right"/>
      <w:pPr>
        <w:ind w:left="3240" w:hanging="180"/>
      </w:pPr>
    </w:lvl>
    <w:lvl w:ilvl="3" w:tplc="4809000F">
      <w:start w:val="1"/>
      <w:numFmt w:val="decimal"/>
      <w:lvlText w:val="%4."/>
      <w:lvlJc w:val="left"/>
      <w:pPr>
        <w:ind w:left="3960" w:hanging="360"/>
      </w:pPr>
    </w:lvl>
    <w:lvl w:ilvl="4" w:tplc="48090019">
      <w:start w:val="1"/>
      <w:numFmt w:val="lowerLetter"/>
      <w:lvlText w:val="%5."/>
      <w:lvlJc w:val="left"/>
      <w:pPr>
        <w:ind w:left="4680" w:hanging="360"/>
      </w:pPr>
    </w:lvl>
    <w:lvl w:ilvl="5" w:tplc="4809001B">
      <w:start w:val="1"/>
      <w:numFmt w:val="lowerRoman"/>
      <w:lvlText w:val="%6."/>
      <w:lvlJc w:val="right"/>
      <w:pPr>
        <w:ind w:left="5400" w:hanging="180"/>
      </w:pPr>
    </w:lvl>
    <w:lvl w:ilvl="6" w:tplc="4809000F">
      <w:start w:val="1"/>
      <w:numFmt w:val="decimal"/>
      <w:lvlText w:val="%7."/>
      <w:lvlJc w:val="left"/>
      <w:pPr>
        <w:ind w:left="6120" w:hanging="360"/>
      </w:pPr>
    </w:lvl>
    <w:lvl w:ilvl="7" w:tplc="48090019">
      <w:start w:val="1"/>
      <w:numFmt w:val="lowerLetter"/>
      <w:lvlText w:val="%8."/>
      <w:lvlJc w:val="left"/>
      <w:pPr>
        <w:ind w:left="6840" w:hanging="360"/>
      </w:pPr>
    </w:lvl>
    <w:lvl w:ilvl="8" w:tplc="4809001B">
      <w:start w:val="1"/>
      <w:numFmt w:val="lowerRoman"/>
      <w:lvlText w:val="%9."/>
      <w:lvlJc w:val="right"/>
      <w:pPr>
        <w:ind w:left="7560" w:hanging="180"/>
      </w:pPr>
    </w:lvl>
  </w:abstractNum>
  <w:abstractNum w:abstractNumId="75" w15:restartNumberingAfterBreak="0">
    <w:nsid w:val="2CB01232"/>
    <w:multiLevelType w:val="hybridMultilevel"/>
    <w:tmpl w:val="94668A3A"/>
    <w:lvl w:ilvl="0" w:tplc="040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76" w15:restartNumberingAfterBreak="0">
    <w:nsid w:val="2D555F0F"/>
    <w:multiLevelType w:val="hybridMultilevel"/>
    <w:tmpl w:val="E8E06B3E"/>
    <w:lvl w:ilvl="0" w:tplc="896A32F2">
      <w:start w:val="1"/>
      <w:numFmt w:val="upperLetter"/>
      <w:lvlText w:val="%1.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D781B92"/>
    <w:multiLevelType w:val="hybridMultilevel"/>
    <w:tmpl w:val="AA60C1DC"/>
    <w:lvl w:ilvl="0" w:tplc="4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8" w15:restartNumberingAfterBreak="0">
    <w:nsid w:val="2EB87675"/>
    <w:multiLevelType w:val="hybridMultilevel"/>
    <w:tmpl w:val="4C6C33E2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FCA10E9"/>
    <w:multiLevelType w:val="multilevel"/>
    <w:tmpl w:val="E7764506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55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80" w15:restartNumberingAfterBreak="0">
    <w:nsid w:val="3065462B"/>
    <w:multiLevelType w:val="multilevel"/>
    <w:tmpl w:val="557CF808"/>
    <w:lvl w:ilvl="0">
      <w:start w:val="7"/>
      <w:numFmt w:val="decimal"/>
      <w:lvlText w:val="%1"/>
      <w:lvlJc w:val="right"/>
      <w:pPr>
        <w:ind w:left="360" w:hanging="360"/>
      </w:pPr>
      <w:rPr>
        <w:rFonts w:ascii="Times New Roman" w:hAnsi="Times New Roman" w:hint="default"/>
        <w:b w:val="0"/>
        <w:i w:val="0"/>
        <w:sz w:val="52"/>
      </w:rPr>
    </w:lvl>
    <w:lvl w:ilvl="1">
      <w:start w:val="1"/>
      <w:numFmt w:val="decimal"/>
      <w:lvlText w:val="7-%2."/>
      <w:lvlJc w:val="left"/>
      <w:pPr>
        <w:ind w:left="990" w:hanging="36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30672205"/>
    <w:multiLevelType w:val="hybridMultilevel"/>
    <w:tmpl w:val="C77C8390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30F7203D"/>
    <w:multiLevelType w:val="hybridMultilevel"/>
    <w:tmpl w:val="F6861C10"/>
    <w:lvl w:ilvl="0" w:tplc="7206B296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314735E7"/>
    <w:multiLevelType w:val="hybridMultilevel"/>
    <w:tmpl w:val="5A888410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4" w15:restartNumberingAfterBreak="0">
    <w:nsid w:val="31664911"/>
    <w:multiLevelType w:val="hybridMultilevel"/>
    <w:tmpl w:val="900214A2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1D72F54"/>
    <w:multiLevelType w:val="hybridMultilevel"/>
    <w:tmpl w:val="A96ADD2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22743EC"/>
    <w:multiLevelType w:val="hybridMultilevel"/>
    <w:tmpl w:val="915AA4F0"/>
    <w:lvl w:ilvl="0" w:tplc="FFFFFFFF">
      <w:start w:val="1"/>
      <w:numFmt w:val="bullet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2AA5562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2D263C8"/>
    <w:multiLevelType w:val="hybridMultilevel"/>
    <w:tmpl w:val="80408BD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33754E57"/>
    <w:multiLevelType w:val="hybridMultilevel"/>
    <w:tmpl w:val="6F569E3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 w15:restartNumberingAfterBreak="0">
    <w:nsid w:val="33EC2E7D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44203E1"/>
    <w:multiLevelType w:val="hybridMultilevel"/>
    <w:tmpl w:val="0BAAE6E6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2" w15:restartNumberingAfterBreak="0">
    <w:nsid w:val="34C23383"/>
    <w:multiLevelType w:val="multilevel"/>
    <w:tmpl w:val="B8449350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93" w15:restartNumberingAfterBreak="0">
    <w:nsid w:val="34E624E2"/>
    <w:multiLevelType w:val="multilevel"/>
    <w:tmpl w:val="84E0009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6-%2."/>
      <w:lvlJc w:val="left"/>
      <w:pPr>
        <w:ind w:left="540" w:hanging="360"/>
      </w:pPr>
      <w:rPr>
        <w:rFonts w:hint="default"/>
        <w:b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94" w15:restartNumberingAfterBreak="0">
    <w:nsid w:val="354D0B6B"/>
    <w:multiLevelType w:val="hybridMultilevel"/>
    <w:tmpl w:val="514E7E2E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E84646"/>
    <w:multiLevelType w:val="hybridMultilevel"/>
    <w:tmpl w:val="3D684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6423883"/>
    <w:multiLevelType w:val="multilevel"/>
    <w:tmpl w:val="8FD08456"/>
    <w:lvl w:ilvl="0">
      <w:start w:val="9"/>
      <w:numFmt w:val="decimal"/>
      <w:lvlText w:val="%1"/>
      <w:lvlJc w:val="right"/>
      <w:pPr>
        <w:ind w:left="360" w:hanging="360"/>
      </w:pPr>
      <w:rPr>
        <w:rFonts w:ascii="Arial" w:hAnsi="Arial" w:cs="Arial" w:hint="default"/>
        <w:b/>
        <w:i w:val="0"/>
        <w:sz w:val="52"/>
      </w:rPr>
    </w:lvl>
    <w:lvl w:ilvl="1">
      <w:start w:val="1"/>
      <w:numFmt w:val="decimal"/>
      <w:lvlText w:val="8-%2."/>
      <w:lvlJc w:val="left"/>
      <w:pPr>
        <w:ind w:left="928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auto"/>
        <w:sz w:val="22"/>
        <w:szCs w:val="56"/>
        <w:vertAlign w:val="baseline"/>
      </w:rPr>
    </w:lvl>
    <w:lvl w:ilvl="2">
      <w:start w:val="1"/>
      <w:numFmt w:val="bullet"/>
      <w:lvlText w:val=""/>
      <w:lvlJc w:val="left"/>
      <w:pPr>
        <w:ind w:left="1430" w:hanging="72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7" w15:restartNumberingAfterBreak="0">
    <w:nsid w:val="365A64CB"/>
    <w:multiLevelType w:val="hybridMultilevel"/>
    <w:tmpl w:val="FC142262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8" w15:restartNumberingAfterBreak="0">
    <w:nsid w:val="36797146"/>
    <w:multiLevelType w:val="hybridMultilevel"/>
    <w:tmpl w:val="08421A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 w15:restartNumberingAfterBreak="0">
    <w:nsid w:val="369F433F"/>
    <w:multiLevelType w:val="multilevel"/>
    <w:tmpl w:val="2B548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75D2377"/>
    <w:multiLevelType w:val="hybridMultilevel"/>
    <w:tmpl w:val="D8F6D3E4"/>
    <w:lvl w:ilvl="0" w:tplc="D79E631A">
      <w:start w:val="2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9257638"/>
    <w:multiLevelType w:val="hybridMultilevel"/>
    <w:tmpl w:val="6BA410FA"/>
    <w:lvl w:ilvl="0" w:tplc="9CCE2C22">
      <w:start w:val="1"/>
      <w:numFmt w:val="bullet"/>
      <w:lvlText w:val=""/>
      <w:lvlJc w:val="left"/>
      <w:pPr>
        <w:ind w:left="720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2" w15:restartNumberingAfterBreak="0">
    <w:nsid w:val="392C1934"/>
    <w:multiLevelType w:val="hybridMultilevel"/>
    <w:tmpl w:val="4E28CF98"/>
    <w:lvl w:ilvl="0" w:tplc="04090011">
      <w:start w:val="1"/>
      <w:numFmt w:val="decimal"/>
      <w:lvlText w:val="%1)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3" w15:restartNumberingAfterBreak="0">
    <w:nsid w:val="39C910EE"/>
    <w:multiLevelType w:val="hybridMultilevel"/>
    <w:tmpl w:val="71704D44"/>
    <w:lvl w:ilvl="0" w:tplc="C268AB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4" w15:restartNumberingAfterBreak="0">
    <w:nsid w:val="39E960F2"/>
    <w:multiLevelType w:val="hybridMultilevel"/>
    <w:tmpl w:val="08FACF0C"/>
    <w:lvl w:ilvl="0" w:tplc="A20E8A36">
      <w:start w:val="6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4"/>
        <w:szCs w:val="24"/>
      </w:rPr>
    </w:lvl>
    <w:lvl w:ilvl="1" w:tplc="48090019" w:tentative="1">
      <w:start w:val="1"/>
      <w:numFmt w:val="lowerLetter"/>
      <w:lvlText w:val="%2."/>
      <w:lvlJc w:val="left"/>
      <w:pPr>
        <w:ind w:left="1222" w:hanging="360"/>
      </w:pPr>
    </w:lvl>
    <w:lvl w:ilvl="2" w:tplc="4809001B" w:tentative="1">
      <w:start w:val="1"/>
      <w:numFmt w:val="lowerRoman"/>
      <w:lvlText w:val="%3."/>
      <w:lvlJc w:val="right"/>
      <w:pPr>
        <w:ind w:left="1942" w:hanging="180"/>
      </w:pPr>
    </w:lvl>
    <w:lvl w:ilvl="3" w:tplc="4809000F" w:tentative="1">
      <w:start w:val="1"/>
      <w:numFmt w:val="decimal"/>
      <w:lvlText w:val="%4."/>
      <w:lvlJc w:val="left"/>
      <w:pPr>
        <w:ind w:left="2662" w:hanging="360"/>
      </w:pPr>
    </w:lvl>
    <w:lvl w:ilvl="4" w:tplc="48090019" w:tentative="1">
      <w:start w:val="1"/>
      <w:numFmt w:val="lowerLetter"/>
      <w:lvlText w:val="%5."/>
      <w:lvlJc w:val="left"/>
      <w:pPr>
        <w:ind w:left="3382" w:hanging="360"/>
      </w:pPr>
    </w:lvl>
    <w:lvl w:ilvl="5" w:tplc="4809001B" w:tentative="1">
      <w:start w:val="1"/>
      <w:numFmt w:val="lowerRoman"/>
      <w:lvlText w:val="%6."/>
      <w:lvlJc w:val="right"/>
      <w:pPr>
        <w:ind w:left="4102" w:hanging="180"/>
      </w:pPr>
    </w:lvl>
    <w:lvl w:ilvl="6" w:tplc="4809000F" w:tentative="1">
      <w:start w:val="1"/>
      <w:numFmt w:val="decimal"/>
      <w:lvlText w:val="%7."/>
      <w:lvlJc w:val="left"/>
      <w:pPr>
        <w:ind w:left="4822" w:hanging="360"/>
      </w:pPr>
    </w:lvl>
    <w:lvl w:ilvl="7" w:tplc="48090019" w:tentative="1">
      <w:start w:val="1"/>
      <w:numFmt w:val="lowerLetter"/>
      <w:lvlText w:val="%8."/>
      <w:lvlJc w:val="left"/>
      <w:pPr>
        <w:ind w:left="5542" w:hanging="360"/>
      </w:pPr>
    </w:lvl>
    <w:lvl w:ilvl="8" w:tplc="4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5" w15:restartNumberingAfterBreak="0">
    <w:nsid w:val="3B3A6DAC"/>
    <w:multiLevelType w:val="multilevel"/>
    <w:tmpl w:val="4F2CD5E4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80" w:hanging="1440"/>
      </w:pPr>
      <w:rPr>
        <w:rFonts w:hint="default"/>
      </w:rPr>
    </w:lvl>
  </w:abstractNum>
  <w:abstractNum w:abstractNumId="106" w15:restartNumberingAfterBreak="0">
    <w:nsid w:val="3B5E3BD4"/>
    <w:multiLevelType w:val="hybridMultilevel"/>
    <w:tmpl w:val="CB46B63A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3B6C6CD6"/>
    <w:multiLevelType w:val="hybridMultilevel"/>
    <w:tmpl w:val="472496C0"/>
    <w:lvl w:ilvl="0" w:tplc="DC4E3D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BEB6956"/>
    <w:multiLevelType w:val="hybridMultilevel"/>
    <w:tmpl w:val="A0E024CA"/>
    <w:lvl w:ilvl="0" w:tplc="56D46816">
      <w:start w:val="1"/>
      <w:numFmt w:val="decimal"/>
      <w:lvlText w:val="6-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0" w:hanging="360"/>
      </w:pPr>
    </w:lvl>
    <w:lvl w:ilvl="2" w:tplc="0809001B" w:tentative="1">
      <w:start w:val="1"/>
      <w:numFmt w:val="lowerRoman"/>
      <w:lvlText w:val="%3."/>
      <w:lvlJc w:val="right"/>
      <w:pPr>
        <w:ind w:left="1620" w:hanging="180"/>
      </w:pPr>
    </w:lvl>
    <w:lvl w:ilvl="3" w:tplc="0809000F" w:tentative="1">
      <w:start w:val="1"/>
      <w:numFmt w:val="decimal"/>
      <w:lvlText w:val="%4."/>
      <w:lvlJc w:val="left"/>
      <w:pPr>
        <w:ind w:left="2340" w:hanging="360"/>
      </w:pPr>
    </w:lvl>
    <w:lvl w:ilvl="4" w:tplc="08090019" w:tentative="1">
      <w:start w:val="1"/>
      <w:numFmt w:val="lowerLetter"/>
      <w:lvlText w:val="%5."/>
      <w:lvlJc w:val="left"/>
      <w:pPr>
        <w:ind w:left="3060" w:hanging="360"/>
      </w:pPr>
    </w:lvl>
    <w:lvl w:ilvl="5" w:tplc="0809001B" w:tentative="1">
      <w:start w:val="1"/>
      <w:numFmt w:val="lowerRoman"/>
      <w:lvlText w:val="%6."/>
      <w:lvlJc w:val="right"/>
      <w:pPr>
        <w:ind w:left="3780" w:hanging="180"/>
      </w:pPr>
    </w:lvl>
    <w:lvl w:ilvl="6" w:tplc="0809000F" w:tentative="1">
      <w:start w:val="1"/>
      <w:numFmt w:val="decimal"/>
      <w:lvlText w:val="%7."/>
      <w:lvlJc w:val="left"/>
      <w:pPr>
        <w:ind w:left="4500" w:hanging="360"/>
      </w:pPr>
    </w:lvl>
    <w:lvl w:ilvl="7" w:tplc="08090019" w:tentative="1">
      <w:start w:val="1"/>
      <w:numFmt w:val="lowerLetter"/>
      <w:lvlText w:val="%8."/>
      <w:lvlJc w:val="left"/>
      <w:pPr>
        <w:ind w:left="5220" w:hanging="360"/>
      </w:pPr>
    </w:lvl>
    <w:lvl w:ilvl="8" w:tplc="08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09" w15:restartNumberingAfterBreak="0">
    <w:nsid w:val="3CBF3516"/>
    <w:multiLevelType w:val="hybridMultilevel"/>
    <w:tmpl w:val="66D699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 w15:restartNumberingAfterBreak="0">
    <w:nsid w:val="3D506332"/>
    <w:multiLevelType w:val="hybridMultilevel"/>
    <w:tmpl w:val="90021A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3DE11131"/>
    <w:multiLevelType w:val="hybridMultilevel"/>
    <w:tmpl w:val="8530EDF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E476B39"/>
    <w:multiLevelType w:val="hybridMultilevel"/>
    <w:tmpl w:val="7F8CA4CA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3E586AD7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ECD75B1"/>
    <w:multiLevelType w:val="hybridMultilevel"/>
    <w:tmpl w:val="B290F03E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BB39DA"/>
    <w:multiLevelType w:val="hybridMultilevel"/>
    <w:tmpl w:val="611CCA02"/>
    <w:lvl w:ilvl="0" w:tplc="03427E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3FD34222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06A64A5"/>
    <w:multiLevelType w:val="hybridMultilevel"/>
    <w:tmpl w:val="BC5EF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18" w15:restartNumberingAfterBreak="0">
    <w:nsid w:val="40891227"/>
    <w:multiLevelType w:val="hybridMultilevel"/>
    <w:tmpl w:val="0B62F6A0"/>
    <w:lvl w:ilvl="0" w:tplc="E390C8C6">
      <w:start w:val="1"/>
      <w:numFmt w:val="decimal"/>
      <w:pStyle w:val="Listbulletsingleline"/>
      <w:lvlText w:val="%1."/>
      <w:lvlJc w:val="left"/>
      <w:pPr>
        <w:ind w:left="1080" w:hanging="720"/>
      </w:pPr>
      <w:rPr>
        <w:rFonts w:cs="Arial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409548DD"/>
    <w:multiLevelType w:val="hybridMultilevel"/>
    <w:tmpl w:val="3CE489C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CED6F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6DC24EBA">
      <w:start w:val="3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eastAsia="Times New Roman" w:hAnsi="Symbol" w:cs="Arial" w:hint="default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0" w15:restartNumberingAfterBreak="0">
    <w:nsid w:val="417904F7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419D697E"/>
    <w:multiLevelType w:val="hybridMultilevel"/>
    <w:tmpl w:val="C5B2C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1EA7C73"/>
    <w:multiLevelType w:val="hybridMultilevel"/>
    <w:tmpl w:val="207485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425B6E61"/>
    <w:multiLevelType w:val="hybridMultilevel"/>
    <w:tmpl w:val="C1A46810"/>
    <w:lvl w:ilvl="0" w:tplc="80DE60CA">
      <w:start w:val="1"/>
      <w:numFmt w:val="bullet"/>
      <w:lvlText w:val="—"/>
      <w:lvlJc w:val="left"/>
      <w:pPr>
        <w:ind w:left="547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124" w15:restartNumberingAfterBreak="0">
    <w:nsid w:val="427F4F24"/>
    <w:multiLevelType w:val="hybridMultilevel"/>
    <w:tmpl w:val="CA92F23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2DC2A83"/>
    <w:multiLevelType w:val="multilevel"/>
    <w:tmpl w:val="0F2A2042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11-%2."/>
      <w:lvlJc w:val="left"/>
      <w:pPr>
        <w:ind w:left="600" w:hanging="600"/>
      </w:pPr>
      <w:rPr>
        <w:rFonts w:ascii="Arial" w:hAnsi="Arial" w:cs="Arial" w:hint="default"/>
        <w:b w:val="0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6" w15:restartNumberingAfterBreak="0">
    <w:nsid w:val="43107E28"/>
    <w:multiLevelType w:val="hybridMultilevel"/>
    <w:tmpl w:val="C7A8EA5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 w15:restartNumberingAfterBreak="0">
    <w:nsid w:val="44244AA3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8" w15:restartNumberingAfterBreak="0">
    <w:nsid w:val="44F35E9C"/>
    <w:multiLevelType w:val="hybridMultilevel"/>
    <w:tmpl w:val="8FFE8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5AA5CB5"/>
    <w:multiLevelType w:val="hybridMultilevel"/>
    <w:tmpl w:val="A2900930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65D1E39"/>
    <w:multiLevelType w:val="hybridMultilevel"/>
    <w:tmpl w:val="499074AE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1" w15:restartNumberingAfterBreak="0">
    <w:nsid w:val="476F234A"/>
    <w:multiLevelType w:val="hybridMultilevel"/>
    <w:tmpl w:val="1EDAEF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 w15:restartNumberingAfterBreak="0">
    <w:nsid w:val="4958717B"/>
    <w:multiLevelType w:val="hybridMultilevel"/>
    <w:tmpl w:val="35101E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0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ECEA8D6A">
      <w:start w:val="1"/>
      <w:numFmt w:val="decimal"/>
      <w:lvlText w:val="%3."/>
      <w:lvlJc w:val="left"/>
      <w:pPr>
        <w:ind w:left="4140" w:hanging="360"/>
      </w:pPr>
      <w:rPr>
        <w:rFonts w:hint="default"/>
        <w:i w:val="0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3" w15:restartNumberingAfterBreak="0">
    <w:nsid w:val="4AE1685A"/>
    <w:multiLevelType w:val="hybridMultilevel"/>
    <w:tmpl w:val="0602BB70"/>
    <w:lvl w:ilvl="0" w:tplc="1D0EE130">
      <w:start w:val="3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B1B03AE"/>
    <w:multiLevelType w:val="hybridMultilevel"/>
    <w:tmpl w:val="B5D8D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5B065D"/>
    <w:multiLevelType w:val="multilevel"/>
    <w:tmpl w:val="9448F0C6"/>
    <w:lvl w:ilvl="0">
      <w:start w:val="7"/>
      <w:numFmt w:val="decimal"/>
      <w:lvlText w:val="%1"/>
      <w:lvlJc w:val="right"/>
      <w:pPr>
        <w:ind w:left="360" w:hanging="360"/>
      </w:pPr>
      <w:rPr>
        <w:rFonts w:ascii="Times New Roman" w:hAnsi="Times New Roman" w:hint="default"/>
        <w:b w:val="0"/>
        <w:i w:val="0"/>
        <w:sz w:val="52"/>
      </w:rPr>
    </w:lvl>
    <w:lvl w:ilvl="1">
      <w:start w:val="3"/>
      <w:numFmt w:val="decimal"/>
      <w:lvlText w:val="8-%2."/>
      <w:lvlJc w:val="left"/>
      <w:pPr>
        <w:ind w:left="360" w:hanging="360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7"/>
      <w:numFmt w:val="decimal"/>
      <w:lvlText w:val="8.3.%3."/>
      <w:lvlJc w:val="left"/>
      <w:pPr>
        <w:ind w:left="1430" w:hanging="72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6" w15:restartNumberingAfterBreak="0">
    <w:nsid w:val="4D254DAB"/>
    <w:multiLevelType w:val="hybridMultilevel"/>
    <w:tmpl w:val="999A5332"/>
    <w:lvl w:ilvl="0" w:tplc="8EB07252">
      <w:start w:val="1"/>
      <w:numFmt w:val="bulle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D6D2522"/>
    <w:multiLevelType w:val="hybridMultilevel"/>
    <w:tmpl w:val="84460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E793E14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E8E7503"/>
    <w:multiLevelType w:val="multilevel"/>
    <w:tmpl w:val="5D76F5D4"/>
    <w:lvl w:ilvl="0">
      <w:start w:val="9"/>
      <w:numFmt w:val="decimal"/>
      <w:lvlText w:val="%1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decimal"/>
      <w:lvlText w:val="%1-%2."/>
      <w:lvlJc w:val="left"/>
      <w:pPr>
        <w:ind w:left="928" w:hanging="360"/>
      </w:pPr>
      <w:rPr>
        <w:rFonts w:ascii="Arial" w:hAnsi="Arial" w:hint="default"/>
      </w:rPr>
    </w:lvl>
    <w:lvl w:ilvl="2">
      <w:start w:val="1"/>
      <w:numFmt w:val="decimal"/>
      <w:lvlText w:val="%1-%2.%3"/>
      <w:lvlJc w:val="left"/>
      <w:pPr>
        <w:ind w:left="1856" w:hanging="720"/>
      </w:pPr>
      <w:rPr>
        <w:rFonts w:ascii="Arial" w:hAnsi="Arial" w:hint="default"/>
      </w:rPr>
    </w:lvl>
    <w:lvl w:ilvl="3">
      <w:start w:val="1"/>
      <w:numFmt w:val="decimal"/>
      <w:lvlText w:val="%1-%2.%3.%4"/>
      <w:lvlJc w:val="left"/>
      <w:pPr>
        <w:ind w:left="2424" w:hanging="720"/>
      </w:pPr>
      <w:rPr>
        <w:rFonts w:ascii="Arial" w:hAnsi="Arial" w:hint="default"/>
      </w:rPr>
    </w:lvl>
    <w:lvl w:ilvl="4">
      <w:start w:val="1"/>
      <w:numFmt w:val="decimal"/>
      <w:lvlText w:val="%1-%2.%3.%4.%5"/>
      <w:lvlJc w:val="left"/>
      <w:pPr>
        <w:ind w:left="3352" w:hanging="1080"/>
      </w:pPr>
      <w:rPr>
        <w:rFonts w:ascii="Arial" w:hAnsi="Arial" w:hint="default"/>
      </w:rPr>
    </w:lvl>
    <w:lvl w:ilvl="5">
      <w:start w:val="1"/>
      <w:numFmt w:val="decimal"/>
      <w:lvlText w:val="%1-%2.%3.%4.%5.%6"/>
      <w:lvlJc w:val="left"/>
      <w:pPr>
        <w:ind w:left="3920" w:hanging="1080"/>
      </w:pPr>
      <w:rPr>
        <w:rFonts w:ascii="Arial" w:hAnsi="Arial" w:hint="default"/>
      </w:rPr>
    </w:lvl>
    <w:lvl w:ilvl="6">
      <w:start w:val="1"/>
      <w:numFmt w:val="decimal"/>
      <w:lvlText w:val="%1-%2.%3.%4.%5.%6.%7"/>
      <w:lvlJc w:val="left"/>
      <w:pPr>
        <w:ind w:left="4848" w:hanging="1440"/>
      </w:pPr>
      <w:rPr>
        <w:rFonts w:ascii="Arial" w:hAnsi="Arial" w:hint="default"/>
      </w:rPr>
    </w:lvl>
    <w:lvl w:ilvl="7">
      <w:start w:val="1"/>
      <w:numFmt w:val="decimal"/>
      <w:lvlText w:val="%1-%2.%3.%4.%5.%6.%7.%8"/>
      <w:lvlJc w:val="left"/>
      <w:pPr>
        <w:ind w:left="5416" w:hanging="1440"/>
      </w:pPr>
      <w:rPr>
        <w:rFonts w:ascii="Arial" w:hAnsi="Arial" w:hint="default"/>
      </w:rPr>
    </w:lvl>
    <w:lvl w:ilvl="8">
      <w:start w:val="1"/>
      <w:numFmt w:val="decimal"/>
      <w:lvlText w:val="%1-%2.%3.%4.%5.%6.%7.%8.%9"/>
      <w:lvlJc w:val="left"/>
      <w:pPr>
        <w:ind w:left="6344" w:hanging="1800"/>
      </w:pPr>
      <w:rPr>
        <w:rFonts w:ascii="Arial" w:hAnsi="Arial" w:hint="default"/>
      </w:rPr>
    </w:lvl>
  </w:abstractNum>
  <w:abstractNum w:abstractNumId="140" w15:restartNumberingAfterBreak="0">
    <w:nsid w:val="5034251F"/>
    <w:multiLevelType w:val="hybridMultilevel"/>
    <w:tmpl w:val="AED0E7E6"/>
    <w:lvl w:ilvl="0" w:tplc="2ABCE5F8">
      <w:start w:val="1"/>
      <w:numFmt w:val="bullet"/>
      <w:pStyle w:val="ExhibitTex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50E410FC"/>
    <w:multiLevelType w:val="hybridMultilevel"/>
    <w:tmpl w:val="68DC54D2"/>
    <w:lvl w:ilvl="0" w:tplc="A48406CE">
      <w:numFmt w:val="bullet"/>
      <w:lvlText w:val="-"/>
      <w:lvlJc w:val="left"/>
      <w:pPr>
        <w:ind w:left="720" w:hanging="360"/>
      </w:pPr>
      <w:rPr>
        <w:rFonts w:ascii="Arial" w:eastAsia="MS PGothic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5128451A"/>
    <w:multiLevelType w:val="hybridMultilevel"/>
    <w:tmpl w:val="8FBA379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51295CA3"/>
    <w:multiLevelType w:val="hybridMultilevel"/>
    <w:tmpl w:val="27B006DA"/>
    <w:lvl w:ilvl="0" w:tplc="FEA2165E">
      <w:start w:val="1"/>
      <w:numFmt w:val="bullet"/>
      <w:pStyle w:val="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7CA3C8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8229C8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16676E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BDC078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BC6923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D695D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C0059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D92062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4" w15:restartNumberingAfterBreak="0">
    <w:nsid w:val="521009B7"/>
    <w:multiLevelType w:val="hybridMultilevel"/>
    <w:tmpl w:val="53D0ADD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2BF2D22"/>
    <w:multiLevelType w:val="hybridMultilevel"/>
    <w:tmpl w:val="67DAA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72F5CC">
      <w:start w:val="1"/>
      <w:numFmt w:val="lowerLetter"/>
      <w:lvlText w:val="%2)"/>
      <w:lvlJc w:val="left"/>
      <w:pPr>
        <w:ind w:left="1440" w:hanging="360"/>
      </w:pPr>
      <w:rPr>
        <w:rFonts w:ascii="Arial" w:eastAsia="PMingLiU" w:hAnsi="Arial" w:cs="Arial" w:hint="default"/>
      </w:rPr>
    </w:lvl>
    <w:lvl w:ilvl="2" w:tplc="6CECF738">
      <w:start w:val="1"/>
      <w:numFmt w:val="decimal"/>
      <w:lvlText w:val="%3."/>
      <w:lvlJc w:val="left"/>
      <w:pPr>
        <w:ind w:left="2160" w:hanging="360"/>
      </w:pPr>
      <w:rPr>
        <w:rFonts w:hint="default"/>
        <w:i w:val="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53645928"/>
    <w:multiLevelType w:val="hybridMultilevel"/>
    <w:tmpl w:val="180CF1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7" w15:restartNumberingAfterBreak="0">
    <w:nsid w:val="545F7B12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4D70F7B"/>
    <w:multiLevelType w:val="hybridMultilevel"/>
    <w:tmpl w:val="4B86E144"/>
    <w:lvl w:ilvl="0" w:tplc="04090011">
      <w:start w:val="1"/>
      <w:numFmt w:val="decimal"/>
      <w:lvlText w:val="%1)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49" w15:restartNumberingAfterBreak="0">
    <w:nsid w:val="55253584"/>
    <w:multiLevelType w:val="hybridMultilevel"/>
    <w:tmpl w:val="A2E255E0"/>
    <w:lvl w:ilvl="0" w:tplc="DA3CB558">
      <w:start w:val="1"/>
      <w:numFmt w:val="decimal"/>
      <w:lvlText w:val="2-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57108AA"/>
    <w:multiLevelType w:val="hybridMultilevel"/>
    <w:tmpl w:val="21BA3942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1" w15:restartNumberingAfterBreak="0">
    <w:nsid w:val="55B67E04"/>
    <w:multiLevelType w:val="hybridMultilevel"/>
    <w:tmpl w:val="4336FB5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2" w15:restartNumberingAfterBreak="0">
    <w:nsid w:val="5612454E"/>
    <w:multiLevelType w:val="hybridMultilevel"/>
    <w:tmpl w:val="134C8EC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3" w15:restartNumberingAfterBreak="0">
    <w:nsid w:val="56FE19B1"/>
    <w:multiLevelType w:val="hybridMultilevel"/>
    <w:tmpl w:val="69069A4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7617596"/>
    <w:multiLevelType w:val="hybridMultilevel"/>
    <w:tmpl w:val="8378FF22"/>
    <w:lvl w:ilvl="0" w:tplc="921808D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91D77FF"/>
    <w:multiLevelType w:val="hybridMultilevel"/>
    <w:tmpl w:val="795E8DBE"/>
    <w:lvl w:ilvl="0" w:tplc="14B6FAE0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59BE178F"/>
    <w:multiLevelType w:val="hybridMultilevel"/>
    <w:tmpl w:val="EBD274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7" w15:restartNumberingAfterBreak="0">
    <w:nsid w:val="5AD9124F"/>
    <w:multiLevelType w:val="multilevel"/>
    <w:tmpl w:val="C51406AA"/>
    <w:lvl w:ilvl="0">
      <w:start w:val="1"/>
      <w:numFmt w:val="decimal"/>
      <w:lvlText w:val="10-%1."/>
      <w:lvlJc w:val="left"/>
      <w:pPr>
        <w:ind w:left="877" w:hanging="735"/>
      </w:pPr>
      <w:rPr>
        <w:rFonts w:ascii="Arial" w:hAnsi="Arial" w:cs="Arial" w:hint="default"/>
        <w:b w:val="0"/>
        <w:i w:val="0"/>
        <w:sz w:val="22"/>
        <w:u w:val="none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58" w15:restartNumberingAfterBreak="0">
    <w:nsid w:val="5B89566B"/>
    <w:multiLevelType w:val="hybridMultilevel"/>
    <w:tmpl w:val="AC76C842"/>
    <w:lvl w:ilvl="0" w:tplc="0B287D4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B9D5951"/>
    <w:multiLevelType w:val="hybridMultilevel"/>
    <w:tmpl w:val="65828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CB6696A"/>
    <w:multiLevelType w:val="hybridMultilevel"/>
    <w:tmpl w:val="1354FD9A"/>
    <w:lvl w:ilvl="0" w:tplc="0B622A9C">
      <w:start w:val="1"/>
      <w:numFmt w:val="decimal"/>
      <w:pStyle w:val="APECFormnumbered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DB11DC7"/>
    <w:multiLevelType w:val="multilevel"/>
    <w:tmpl w:val="EDEC20CA"/>
    <w:lvl w:ilvl="0">
      <w:start w:val="3"/>
      <w:numFmt w:val="decimal"/>
      <w:lvlText w:val="3.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ind w:left="1070" w:hanging="360"/>
      </w:pPr>
      <w:rPr>
        <w:rFonts w:hint="default"/>
        <w:b w:val="0"/>
        <w:i w:val="0"/>
        <w:color w:val="auto"/>
        <w:sz w:val="22"/>
      </w:rPr>
    </w:lvl>
    <w:lvl w:ilvl="2">
      <w:start w:val="1"/>
      <w:numFmt w:val="lowerRoman"/>
      <w:lvlText w:val="%3."/>
      <w:lvlJc w:val="right"/>
      <w:pPr>
        <w:ind w:left="179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1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3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5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9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10" w:hanging="180"/>
      </w:pPr>
      <w:rPr>
        <w:rFonts w:hint="default"/>
      </w:rPr>
    </w:lvl>
  </w:abstractNum>
  <w:abstractNum w:abstractNumId="162" w15:restartNumberingAfterBreak="0">
    <w:nsid w:val="5E8F54D0"/>
    <w:multiLevelType w:val="hybridMultilevel"/>
    <w:tmpl w:val="F8B0FA0A"/>
    <w:lvl w:ilvl="0" w:tplc="04090011">
      <w:start w:val="1"/>
      <w:numFmt w:val="decimal"/>
      <w:lvlText w:val="%1)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3" w15:restartNumberingAfterBreak="0">
    <w:nsid w:val="5F0469E3"/>
    <w:multiLevelType w:val="hybridMultilevel"/>
    <w:tmpl w:val="F17A74F4"/>
    <w:lvl w:ilvl="0" w:tplc="E40AEC10">
      <w:start w:val="5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60C541EE"/>
    <w:multiLevelType w:val="hybridMultilevel"/>
    <w:tmpl w:val="92E03458"/>
    <w:lvl w:ilvl="0" w:tplc="FFFFFFFF">
      <w:start w:val="1"/>
      <w:numFmt w:val="bullet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color w:val="auto"/>
        <w:lang w:val="en-GB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613A2902"/>
    <w:multiLevelType w:val="hybridMultilevel"/>
    <w:tmpl w:val="ED58E2EE"/>
    <w:lvl w:ilvl="0" w:tplc="48F2CDAA">
      <w:start w:val="1"/>
      <w:numFmt w:val="bullet"/>
      <w:pStyle w:val="Tablebullet"/>
      <w:lvlText w:val=""/>
      <w:lvlJc w:val="left"/>
      <w:pPr>
        <w:tabs>
          <w:tab w:val="num" w:pos="101"/>
        </w:tabs>
        <w:ind w:left="101" w:hanging="101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62051AE2"/>
    <w:multiLevelType w:val="hybridMultilevel"/>
    <w:tmpl w:val="AA76EFBE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624829B8"/>
    <w:multiLevelType w:val="multilevel"/>
    <w:tmpl w:val="C4660F08"/>
    <w:lvl w:ilvl="0">
      <w:start w:val="1"/>
      <w:numFmt w:val="lowerRoman"/>
      <w:pStyle w:val="Item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633D5B5E"/>
    <w:multiLevelType w:val="hybridMultilevel"/>
    <w:tmpl w:val="FBA45D3A"/>
    <w:lvl w:ilvl="0" w:tplc="0410001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5B09758">
      <w:start w:val="5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9" w15:restartNumberingAfterBreak="0">
    <w:nsid w:val="637D6FF3"/>
    <w:multiLevelType w:val="hybridMultilevel"/>
    <w:tmpl w:val="282C8500"/>
    <w:lvl w:ilvl="0" w:tplc="86AABD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39A5F59"/>
    <w:multiLevelType w:val="multilevel"/>
    <w:tmpl w:val="4FF617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5-%2."/>
      <w:lvlJc w:val="left"/>
      <w:pPr>
        <w:ind w:left="540" w:hanging="360"/>
      </w:pPr>
      <w:rPr>
        <w:rFonts w:hint="default"/>
        <w:b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171" w15:restartNumberingAfterBreak="0">
    <w:nsid w:val="6480598B"/>
    <w:multiLevelType w:val="hybridMultilevel"/>
    <w:tmpl w:val="8AFE9292"/>
    <w:lvl w:ilvl="0" w:tplc="88C0D1A8">
      <w:start w:val="1"/>
      <w:numFmt w:val="decimal"/>
      <w:lvlText w:val="%1)"/>
      <w:lvlJc w:val="left"/>
      <w:pPr>
        <w:ind w:left="-207" w:hanging="360"/>
      </w:pPr>
      <w:rPr>
        <w:rFonts w:hint="default"/>
        <w:b w:val="0"/>
      </w:rPr>
    </w:lvl>
    <w:lvl w:ilvl="1" w:tplc="48090019" w:tentative="1">
      <w:start w:val="1"/>
      <w:numFmt w:val="lowerLetter"/>
      <w:lvlText w:val="%2."/>
      <w:lvlJc w:val="left"/>
      <w:pPr>
        <w:ind w:left="513" w:hanging="360"/>
      </w:pPr>
    </w:lvl>
    <w:lvl w:ilvl="2" w:tplc="4809001B" w:tentative="1">
      <w:start w:val="1"/>
      <w:numFmt w:val="lowerRoman"/>
      <w:lvlText w:val="%3."/>
      <w:lvlJc w:val="right"/>
      <w:pPr>
        <w:ind w:left="1233" w:hanging="180"/>
      </w:pPr>
    </w:lvl>
    <w:lvl w:ilvl="3" w:tplc="4809000F" w:tentative="1">
      <w:start w:val="1"/>
      <w:numFmt w:val="decimal"/>
      <w:lvlText w:val="%4."/>
      <w:lvlJc w:val="left"/>
      <w:pPr>
        <w:ind w:left="1953" w:hanging="360"/>
      </w:pPr>
    </w:lvl>
    <w:lvl w:ilvl="4" w:tplc="48090019" w:tentative="1">
      <w:start w:val="1"/>
      <w:numFmt w:val="lowerLetter"/>
      <w:lvlText w:val="%5."/>
      <w:lvlJc w:val="left"/>
      <w:pPr>
        <w:ind w:left="2673" w:hanging="360"/>
      </w:pPr>
    </w:lvl>
    <w:lvl w:ilvl="5" w:tplc="4809001B" w:tentative="1">
      <w:start w:val="1"/>
      <w:numFmt w:val="lowerRoman"/>
      <w:lvlText w:val="%6."/>
      <w:lvlJc w:val="right"/>
      <w:pPr>
        <w:ind w:left="3393" w:hanging="180"/>
      </w:pPr>
    </w:lvl>
    <w:lvl w:ilvl="6" w:tplc="4809000F" w:tentative="1">
      <w:start w:val="1"/>
      <w:numFmt w:val="decimal"/>
      <w:lvlText w:val="%7."/>
      <w:lvlJc w:val="left"/>
      <w:pPr>
        <w:ind w:left="4113" w:hanging="360"/>
      </w:pPr>
    </w:lvl>
    <w:lvl w:ilvl="7" w:tplc="48090019" w:tentative="1">
      <w:start w:val="1"/>
      <w:numFmt w:val="lowerLetter"/>
      <w:lvlText w:val="%8."/>
      <w:lvlJc w:val="left"/>
      <w:pPr>
        <w:ind w:left="4833" w:hanging="360"/>
      </w:pPr>
    </w:lvl>
    <w:lvl w:ilvl="8" w:tplc="4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2" w15:restartNumberingAfterBreak="0">
    <w:nsid w:val="65134F85"/>
    <w:multiLevelType w:val="hybridMultilevel"/>
    <w:tmpl w:val="B3A0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65646C2A"/>
    <w:multiLevelType w:val="hybridMultilevel"/>
    <w:tmpl w:val="A9824FE0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67865F15"/>
    <w:multiLevelType w:val="hybridMultilevel"/>
    <w:tmpl w:val="5CCA2C2E"/>
    <w:lvl w:ilvl="0" w:tplc="6F3CC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68696292"/>
    <w:multiLevelType w:val="hybridMultilevel"/>
    <w:tmpl w:val="C97644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6" w15:restartNumberingAfterBreak="0">
    <w:nsid w:val="68F12640"/>
    <w:multiLevelType w:val="hybridMultilevel"/>
    <w:tmpl w:val="358A622A"/>
    <w:lvl w:ilvl="0" w:tplc="6AAE2E5A">
      <w:start w:val="1"/>
      <w:numFmt w:val="decimal"/>
      <w:lvlText w:val="3-%1."/>
      <w:lvlJc w:val="left"/>
      <w:pPr>
        <w:ind w:left="720" w:hanging="360"/>
      </w:pPr>
      <w:rPr>
        <w:rFonts w:hint="default"/>
        <w:sz w:val="22"/>
        <w:szCs w:val="22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6A366231"/>
    <w:multiLevelType w:val="hybridMultilevel"/>
    <w:tmpl w:val="787EF18A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6AAA39DA"/>
    <w:multiLevelType w:val="hybridMultilevel"/>
    <w:tmpl w:val="53425D9E"/>
    <w:lvl w:ilvl="0" w:tplc="0C09000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09000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9" w15:restartNumberingAfterBreak="0">
    <w:nsid w:val="6C7A45C2"/>
    <w:multiLevelType w:val="multilevel"/>
    <w:tmpl w:val="B33C9DBA"/>
    <w:lvl w:ilvl="0">
      <w:start w:val="11"/>
      <w:numFmt w:val="decimal"/>
      <w:lvlText w:val="%1-"/>
      <w:lvlJc w:val="left"/>
      <w:pPr>
        <w:ind w:left="615" w:hanging="615"/>
      </w:pPr>
      <w:rPr>
        <w:rFonts w:hint="default"/>
      </w:rPr>
    </w:lvl>
    <w:lvl w:ilvl="1">
      <w:start w:val="15"/>
      <w:numFmt w:val="decimal"/>
      <w:lvlText w:val="%1-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472" w:hanging="1800"/>
      </w:pPr>
      <w:rPr>
        <w:rFonts w:hint="default"/>
      </w:rPr>
    </w:lvl>
  </w:abstractNum>
  <w:abstractNum w:abstractNumId="180" w15:restartNumberingAfterBreak="0">
    <w:nsid w:val="6DA636E5"/>
    <w:multiLevelType w:val="hybridMultilevel"/>
    <w:tmpl w:val="4FA4A578"/>
    <w:lvl w:ilvl="0" w:tplc="92986AFA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EEA53C1"/>
    <w:multiLevelType w:val="multilevel"/>
    <w:tmpl w:val="3AD447E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GBregulartext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2" w15:restartNumberingAfterBreak="0">
    <w:nsid w:val="6F042938"/>
    <w:multiLevelType w:val="hybridMultilevel"/>
    <w:tmpl w:val="17046650"/>
    <w:lvl w:ilvl="0" w:tplc="7C380856">
      <w:start w:val="1"/>
      <w:numFmt w:val="lowerLetter"/>
      <w:lvlText w:val="%1)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6F805588"/>
    <w:multiLevelType w:val="hybridMultilevel"/>
    <w:tmpl w:val="3E465020"/>
    <w:lvl w:ilvl="0" w:tplc="FFFFFFFF">
      <w:start w:val="1"/>
      <w:numFmt w:val="bullet"/>
      <w:pStyle w:val="APECForm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706C3658"/>
    <w:multiLevelType w:val="hybridMultilevel"/>
    <w:tmpl w:val="79C639D0"/>
    <w:lvl w:ilvl="0" w:tplc="7E7E4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71940EB6"/>
    <w:multiLevelType w:val="hybridMultilevel"/>
    <w:tmpl w:val="FAEA88FC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6" w15:restartNumberingAfterBreak="0">
    <w:nsid w:val="719E1B0D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7" w15:restartNumberingAfterBreak="0">
    <w:nsid w:val="727364D9"/>
    <w:multiLevelType w:val="hybridMultilevel"/>
    <w:tmpl w:val="67C8EC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8" w15:restartNumberingAfterBreak="0">
    <w:nsid w:val="727C428E"/>
    <w:multiLevelType w:val="hybridMultilevel"/>
    <w:tmpl w:val="127C9FC6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9" w15:restartNumberingAfterBreak="0">
    <w:nsid w:val="742031A3"/>
    <w:multiLevelType w:val="multilevel"/>
    <w:tmpl w:val="4F945932"/>
    <w:lvl w:ilvl="0">
      <w:start w:val="3"/>
      <w:numFmt w:val="decimal"/>
      <w:lvlText w:val="10-%1."/>
      <w:lvlJc w:val="left"/>
      <w:pPr>
        <w:ind w:left="735" w:hanging="735"/>
      </w:pPr>
      <w:rPr>
        <w:rFonts w:hint="default"/>
        <w:u w:val="none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90" w15:restartNumberingAfterBreak="0">
    <w:nsid w:val="747045F6"/>
    <w:multiLevelType w:val="multilevel"/>
    <w:tmpl w:val="813EB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747757EF"/>
    <w:multiLevelType w:val="multilevel"/>
    <w:tmpl w:val="4D82CA3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76" w:hanging="576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2" w15:restartNumberingAfterBreak="0">
    <w:nsid w:val="75D42394"/>
    <w:multiLevelType w:val="hybridMultilevel"/>
    <w:tmpl w:val="DBA863D4"/>
    <w:lvl w:ilvl="0" w:tplc="445CDD50">
      <w:start w:val="1"/>
      <w:numFmt w:val="bullet"/>
      <w:lvlText w:val=""/>
      <w:lvlJc w:val="left"/>
      <w:pPr>
        <w:tabs>
          <w:tab w:val="num" w:pos="187"/>
        </w:tabs>
        <w:ind w:left="187" w:hanging="187"/>
      </w:pPr>
      <w:rPr>
        <w:rFonts w:ascii="Symbol" w:hAnsi="Symbol" w:hint="default"/>
        <w:color w:val="auto"/>
        <w:lang w:val="en-GB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7CC3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564C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0450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DAC2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9AE0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38B5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AD064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75EE7402"/>
    <w:multiLevelType w:val="hybridMultilevel"/>
    <w:tmpl w:val="7E6ED87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769624A2"/>
    <w:multiLevelType w:val="hybridMultilevel"/>
    <w:tmpl w:val="BA8E89BE"/>
    <w:lvl w:ilvl="0" w:tplc="C9AAFF6E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CBF4F214">
      <w:start w:val="1"/>
      <w:numFmt w:val="decimal"/>
      <w:lvlText w:val="10-%2."/>
      <w:lvlJc w:val="left"/>
      <w:pPr>
        <w:ind w:left="1004" w:hanging="360"/>
      </w:pPr>
      <w:rPr>
        <w:rFonts w:ascii="Arial" w:hAnsi="Arial" w:cs="Arial" w:hint="default"/>
      </w:rPr>
    </w:lvl>
    <w:lvl w:ilvl="2" w:tplc="4809001B" w:tentative="1">
      <w:start w:val="1"/>
      <w:numFmt w:val="lowerRoman"/>
      <w:lvlText w:val="%3."/>
      <w:lvlJc w:val="right"/>
      <w:pPr>
        <w:ind w:left="1724" w:hanging="180"/>
      </w:pPr>
    </w:lvl>
    <w:lvl w:ilvl="3" w:tplc="4809000F" w:tentative="1">
      <w:start w:val="1"/>
      <w:numFmt w:val="decimal"/>
      <w:lvlText w:val="%4."/>
      <w:lvlJc w:val="left"/>
      <w:pPr>
        <w:ind w:left="2444" w:hanging="360"/>
      </w:pPr>
    </w:lvl>
    <w:lvl w:ilvl="4" w:tplc="48090019" w:tentative="1">
      <w:start w:val="1"/>
      <w:numFmt w:val="lowerLetter"/>
      <w:lvlText w:val="%5."/>
      <w:lvlJc w:val="left"/>
      <w:pPr>
        <w:ind w:left="3164" w:hanging="360"/>
      </w:pPr>
    </w:lvl>
    <w:lvl w:ilvl="5" w:tplc="4809001B" w:tentative="1">
      <w:start w:val="1"/>
      <w:numFmt w:val="lowerRoman"/>
      <w:lvlText w:val="%6."/>
      <w:lvlJc w:val="right"/>
      <w:pPr>
        <w:ind w:left="3884" w:hanging="180"/>
      </w:pPr>
    </w:lvl>
    <w:lvl w:ilvl="6" w:tplc="4809000F" w:tentative="1">
      <w:start w:val="1"/>
      <w:numFmt w:val="decimal"/>
      <w:lvlText w:val="%7."/>
      <w:lvlJc w:val="left"/>
      <w:pPr>
        <w:ind w:left="4604" w:hanging="360"/>
      </w:pPr>
    </w:lvl>
    <w:lvl w:ilvl="7" w:tplc="48090019" w:tentative="1">
      <w:start w:val="1"/>
      <w:numFmt w:val="lowerLetter"/>
      <w:lvlText w:val="%8."/>
      <w:lvlJc w:val="left"/>
      <w:pPr>
        <w:ind w:left="5324" w:hanging="360"/>
      </w:pPr>
    </w:lvl>
    <w:lvl w:ilvl="8" w:tplc="4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95" w15:restartNumberingAfterBreak="0">
    <w:nsid w:val="76FA20EC"/>
    <w:multiLevelType w:val="hybridMultilevel"/>
    <w:tmpl w:val="4C62A334"/>
    <w:lvl w:ilvl="0" w:tplc="313880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6" w15:restartNumberingAfterBreak="0">
    <w:nsid w:val="777D4B2E"/>
    <w:multiLevelType w:val="multilevel"/>
    <w:tmpl w:val="777D4B2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77AE1D00"/>
    <w:multiLevelType w:val="hybridMultilevel"/>
    <w:tmpl w:val="84FAE8B4"/>
    <w:lvl w:ilvl="0" w:tplc="04090001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8" w15:restartNumberingAfterBreak="0">
    <w:nsid w:val="77B406E2"/>
    <w:multiLevelType w:val="multilevel"/>
    <w:tmpl w:val="70804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78390549"/>
    <w:multiLevelType w:val="hybridMultilevel"/>
    <w:tmpl w:val="69069A48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8605577"/>
    <w:multiLevelType w:val="hybridMultilevel"/>
    <w:tmpl w:val="29F87984"/>
    <w:lvl w:ilvl="0" w:tplc="B1D48CA6">
      <w:start w:val="1"/>
      <w:numFmt w:val="decimal"/>
      <w:lvlText w:val="4-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78687FB4"/>
    <w:multiLevelType w:val="hybridMultilevel"/>
    <w:tmpl w:val="FA6A648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798121A7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7A07206D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7A0C7E63"/>
    <w:multiLevelType w:val="hybridMultilevel"/>
    <w:tmpl w:val="FA02E1E6"/>
    <w:lvl w:ilvl="0" w:tplc="0409000B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7A793668"/>
    <w:multiLevelType w:val="multilevel"/>
    <w:tmpl w:val="BF489CAE"/>
    <w:lvl w:ilvl="0">
      <w:start w:val="1"/>
      <w:numFmt w:val="decimal"/>
      <w:lvlText w:val="11-%1."/>
      <w:lvlJc w:val="left"/>
      <w:pPr>
        <w:ind w:left="605" w:hanging="605"/>
      </w:pPr>
      <w:rPr>
        <w:rFonts w:ascii="Arial" w:hAnsi="Arial" w:cs="Arial" w:hint="default"/>
        <w:b w:val="0"/>
        <w:i w:val="0"/>
        <w:sz w:val="22"/>
      </w:rPr>
    </w:lvl>
    <w:lvl w:ilvl="1">
      <w:start w:val="58"/>
      <w:numFmt w:val="decimal"/>
      <w:lvlText w:val="9.%2."/>
      <w:lvlJc w:val="left"/>
      <w:pPr>
        <w:ind w:left="2487" w:hanging="360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6" w15:restartNumberingAfterBreak="0">
    <w:nsid w:val="7A810C04"/>
    <w:multiLevelType w:val="hybridMultilevel"/>
    <w:tmpl w:val="7286E682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—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AEF72A4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7B4306AF"/>
    <w:multiLevelType w:val="hybridMultilevel"/>
    <w:tmpl w:val="4CD85230"/>
    <w:lvl w:ilvl="0" w:tplc="8EB07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7B5D79CB"/>
    <w:multiLevelType w:val="multilevel"/>
    <w:tmpl w:val="AAE252AA"/>
    <w:lvl w:ilvl="0">
      <w:start w:val="8"/>
      <w:numFmt w:val="none"/>
      <w:lvlText w:val="8."/>
      <w:lvlJc w:val="left"/>
      <w:pPr>
        <w:ind w:left="36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sz w:val="56"/>
        <w:szCs w:val="56"/>
        <w:vertAlign w:val="baseline"/>
      </w:rPr>
    </w:lvl>
    <w:lvl w:ilvl="1">
      <w:start w:val="10"/>
      <w:numFmt w:val="decimal"/>
      <w:lvlText w:val="8.%2."/>
      <w:lvlJc w:val="left"/>
      <w:pPr>
        <w:ind w:left="928" w:hanging="36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2">
      <w:start w:val="1"/>
      <w:numFmt w:val="decimal"/>
      <w:lvlText w:val="8.10.%3."/>
      <w:lvlJc w:val="left"/>
      <w:pPr>
        <w:ind w:left="1430" w:hanging="720"/>
      </w:pPr>
      <w:rPr>
        <w:rFonts w:ascii="Times New Roman" w:hAnsi="Times New Roman" w:cs="Arial" w:hint="default"/>
        <w:b w:val="0"/>
        <w:i w:val="0"/>
        <w:caps w:val="0"/>
        <w:strike w:val="0"/>
        <w:dstrike w:val="0"/>
        <w:vanish w:val="0"/>
        <w:sz w:val="22"/>
        <w:szCs w:val="56"/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0" w15:restartNumberingAfterBreak="0">
    <w:nsid w:val="7B7F0104"/>
    <w:multiLevelType w:val="hybridMultilevel"/>
    <w:tmpl w:val="4F2825C4"/>
    <w:lvl w:ilvl="0" w:tplc="5D0C2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440" w:hanging="360"/>
      </w:pPr>
    </w:lvl>
    <w:lvl w:ilvl="2" w:tplc="4809001B">
      <w:start w:val="1"/>
      <w:numFmt w:val="lowerRoman"/>
      <w:lvlText w:val="%3."/>
      <w:lvlJc w:val="right"/>
      <w:pPr>
        <w:ind w:left="2160" w:hanging="180"/>
      </w:pPr>
    </w:lvl>
    <w:lvl w:ilvl="3" w:tplc="4809000F">
      <w:start w:val="1"/>
      <w:numFmt w:val="decimal"/>
      <w:lvlText w:val="%4."/>
      <w:lvlJc w:val="left"/>
      <w:pPr>
        <w:ind w:left="2880" w:hanging="360"/>
      </w:pPr>
    </w:lvl>
    <w:lvl w:ilvl="4" w:tplc="48090019">
      <w:start w:val="1"/>
      <w:numFmt w:val="lowerLetter"/>
      <w:lvlText w:val="%5."/>
      <w:lvlJc w:val="left"/>
      <w:pPr>
        <w:ind w:left="3600" w:hanging="360"/>
      </w:pPr>
    </w:lvl>
    <w:lvl w:ilvl="5" w:tplc="4809001B">
      <w:start w:val="1"/>
      <w:numFmt w:val="lowerRoman"/>
      <w:lvlText w:val="%6."/>
      <w:lvlJc w:val="right"/>
      <w:pPr>
        <w:ind w:left="4320" w:hanging="180"/>
      </w:pPr>
    </w:lvl>
    <w:lvl w:ilvl="6" w:tplc="4809000F">
      <w:start w:val="1"/>
      <w:numFmt w:val="decimal"/>
      <w:lvlText w:val="%7."/>
      <w:lvlJc w:val="left"/>
      <w:pPr>
        <w:ind w:left="5040" w:hanging="360"/>
      </w:pPr>
    </w:lvl>
    <w:lvl w:ilvl="7" w:tplc="48090019">
      <w:start w:val="1"/>
      <w:numFmt w:val="lowerLetter"/>
      <w:lvlText w:val="%8."/>
      <w:lvlJc w:val="left"/>
      <w:pPr>
        <w:ind w:left="5760" w:hanging="360"/>
      </w:pPr>
    </w:lvl>
    <w:lvl w:ilvl="8" w:tplc="4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7D963C0D"/>
    <w:multiLevelType w:val="hybridMultilevel"/>
    <w:tmpl w:val="F82E8CBC"/>
    <w:lvl w:ilvl="0" w:tplc="80DE60CA">
      <w:start w:val="1"/>
      <w:numFmt w:val="bullet"/>
      <w:lvlText w:val="—"/>
      <w:lvlJc w:val="left"/>
      <w:pPr>
        <w:ind w:left="547" w:hanging="360"/>
      </w:pPr>
      <w:rPr>
        <w:rFonts w:ascii="Times New Roman" w:hAnsi="Times New Roman" w:cs="Times New Roman" w:hint="default"/>
        <w:b w:val="0"/>
        <w:i w:val="0"/>
        <w:color w:val="auto"/>
        <w:sz w:val="23"/>
      </w:rPr>
    </w:lvl>
    <w:lvl w:ilvl="1" w:tplc="0409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abstractNum w:abstractNumId="212" w15:restartNumberingAfterBreak="0">
    <w:nsid w:val="7DA8787F"/>
    <w:multiLevelType w:val="hybridMultilevel"/>
    <w:tmpl w:val="FDF0962E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3" w15:restartNumberingAfterBreak="0">
    <w:nsid w:val="7E456FAC"/>
    <w:multiLevelType w:val="multilevel"/>
    <w:tmpl w:val="E9808F62"/>
    <w:lvl w:ilvl="0">
      <w:start w:val="8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4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214" w15:restartNumberingAfterBreak="0">
    <w:nsid w:val="7EF00320"/>
    <w:multiLevelType w:val="hybridMultilevel"/>
    <w:tmpl w:val="1420872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7EFE1861"/>
    <w:multiLevelType w:val="hybridMultilevel"/>
    <w:tmpl w:val="E754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F0B1BC3"/>
    <w:multiLevelType w:val="hybridMultilevel"/>
    <w:tmpl w:val="267E0D44"/>
    <w:lvl w:ilvl="0" w:tplc="4266B204">
      <w:start w:val="1"/>
      <w:numFmt w:val="decimal"/>
      <w:lvlText w:val="%1."/>
      <w:lvlJc w:val="left"/>
      <w:pPr>
        <w:ind w:left="648" w:hanging="288"/>
      </w:pPr>
      <w:rPr>
        <w:rFonts w:ascii="Arial" w:eastAsia="PMingLiU" w:hAnsi="Arial" w:cs="Arial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F0D58C7"/>
    <w:multiLevelType w:val="hybridMultilevel"/>
    <w:tmpl w:val="324A9C8E"/>
    <w:lvl w:ilvl="0" w:tplc="FFFFFFFF">
      <w:start w:val="1"/>
      <w:numFmt w:val="bullet"/>
      <w:lvlText w:val=""/>
      <w:lvlJc w:val="left"/>
      <w:pPr>
        <w:tabs>
          <w:tab w:val="num" w:pos="754"/>
        </w:tabs>
        <w:ind w:left="754" w:hanging="187"/>
      </w:pPr>
      <w:rPr>
        <w:rFonts w:ascii="Symbol" w:hAnsi="Symbol" w:hint="default"/>
        <w:color w:val="auto"/>
        <w:lang w:val="en-GB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8" w15:restartNumberingAfterBreak="0">
    <w:nsid w:val="7F577A8A"/>
    <w:multiLevelType w:val="hybridMultilevel"/>
    <w:tmpl w:val="C624DACA"/>
    <w:lvl w:ilvl="0" w:tplc="B54220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FF11A36"/>
    <w:multiLevelType w:val="multilevel"/>
    <w:tmpl w:val="C302A4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2-%2."/>
      <w:lvlJc w:val="left"/>
      <w:pPr>
        <w:ind w:left="36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64"/>
  </w:num>
  <w:num w:numId="2">
    <w:abstractNumId w:val="161"/>
  </w:num>
  <w:num w:numId="3">
    <w:abstractNumId w:val="118"/>
  </w:num>
  <w:num w:numId="4">
    <w:abstractNumId w:val="52"/>
  </w:num>
  <w:num w:numId="5">
    <w:abstractNumId w:val="5"/>
  </w:num>
  <w:num w:numId="6">
    <w:abstractNumId w:val="143"/>
  </w:num>
  <w:num w:numId="7">
    <w:abstractNumId w:val="140"/>
  </w:num>
  <w:num w:numId="8">
    <w:abstractNumId w:val="127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5"/>
  </w:num>
  <w:num w:numId="15">
    <w:abstractNumId w:val="18"/>
  </w:num>
  <w:num w:numId="16">
    <w:abstractNumId w:val="28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  <w:num w:numId="22">
    <w:abstractNumId w:val="11"/>
  </w:num>
  <w:num w:numId="23">
    <w:abstractNumId w:val="12"/>
  </w:num>
  <w:num w:numId="24">
    <w:abstractNumId w:val="13"/>
  </w:num>
  <w:num w:numId="25">
    <w:abstractNumId w:val="14"/>
  </w:num>
  <w:num w:numId="26">
    <w:abstractNumId w:val="15"/>
  </w:num>
  <w:num w:numId="27">
    <w:abstractNumId w:val="16"/>
  </w:num>
  <w:num w:numId="28">
    <w:abstractNumId w:val="17"/>
  </w:num>
  <w:num w:numId="29">
    <w:abstractNumId w:val="181"/>
  </w:num>
  <w:num w:numId="30">
    <w:abstractNumId w:val="136"/>
  </w:num>
  <w:num w:numId="31">
    <w:abstractNumId w:val="82"/>
  </w:num>
  <w:num w:numId="32">
    <w:abstractNumId w:val="47"/>
  </w:num>
  <w:num w:numId="33">
    <w:abstractNumId w:val="119"/>
  </w:num>
  <w:num w:numId="34">
    <w:abstractNumId w:val="168"/>
  </w:num>
  <w:num w:numId="35">
    <w:abstractNumId w:val="56"/>
  </w:num>
  <w:num w:numId="36">
    <w:abstractNumId w:val="204"/>
  </w:num>
  <w:num w:numId="37">
    <w:abstractNumId w:val="178"/>
  </w:num>
  <w:num w:numId="38">
    <w:abstractNumId w:val="103"/>
  </w:num>
  <w:num w:numId="39">
    <w:abstractNumId w:val="29"/>
  </w:num>
  <w:num w:numId="40">
    <w:abstractNumId w:val="183"/>
  </w:num>
  <w:num w:numId="41">
    <w:abstractNumId w:val="76"/>
  </w:num>
  <w:num w:numId="42">
    <w:abstractNumId w:val="160"/>
  </w:num>
  <w:num w:numId="43">
    <w:abstractNumId w:val="206"/>
  </w:num>
  <w:num w:numId="44">
    <w:abstractNumId w:val="48"/>
  </w:num>
  <w:num w:numId="45">
    <w:abstractNumId w:val="42"/>
  </w:num>
  <w:num w:numId="46">
    <w:abstractNumId w:val="97"/>
  </w:num>
  <w:num w:numId="47">
    <w:abstractNumId w:val="50"/>
  </w:num>
  <w:num w:numId="48">
    <w:abstractNumId w:val="132"/>
  </w:num>
  <w:num w:numId="49">
    <w:abstractNumId w:val="60"/>
  </w:num>
  <w:num w:numId="50">
    <w:abstractNumId w:val="195"/>
  </w:num>
  <w:num w:numId="51">
    <w:abstractNumId w:val="197"/>
  </w:num>
  <w:num w:numId="52">
    <w:abstractNumId w:val="152"/>
  </w:num>
  <w:num w:numId="53">
    <w:abstractNumId w:val="167"/>
  </w:num>
  <w:num w:numId="54">
    <w:abstractNumId w:val="192"/>
  </w:num>
  <w:num w:numId="55">
    <w:abstractNumId w:val="131"/>
  </w:num>
  <w:num w:numId="56">
    <w:abstractNumId w:val="187"/>
  </w:num>
  <w:num w:numId="57">
    <w:abstractNumId w:val="137"/>
  </w:num>
  <w:num w:numId="58">
    <w:abstractNumId w:val="123"/>
  </w:num>
  <w:num w:numId="59">
    <w:abstractNumId w:val="211"/>
  </w:num>
  <w:num w:numId="60">
    <w:abstractNumId w:val="98"/>
  </w:num>
  <w:num w:numId="61">
    <w:abstractNumId w:val="70"/>
  </w:num>
  <w:num w:numId="62">
    <w:abstractNumId w:val="126"/>
  </w:num>
  <w:num w:numId="63">
    <w:abstractNumId w:val="109"/>
  </w:num>
  <w:num w:numId="64">
    <w:abstractNumId w:val="84"/>
  </w:num>
  <w:num w:numId="65">
    <w:abstractNumId w:val="166"/>
  </w:num>
  <w:num w:numId="66">
    <w:abstractNumId w:val="94"/>
  </w:num>
  <w:num w:numId="67">
    <w:abstractNumId w:val="129"/>
  </w:num>
  <w:num w:numId="68">
    <w:abstractNumId w:val="208"/>
  </w:num>
  <w:num w:numId="69">
    <w:abstractNumId w:val="173"/>
  </w:num>
  <w:num w:numId="70">
    <w:abstractNumId w:val="175"/>
  </w:num>
  <w:num w:numId="71">
    <w:abstractNumId w:val="177"/>
  </w:num>
  <w:num w:numId="72">
    <w:abstractNumId w:val="19"/>
  </w:num>
  <w:num w:numId="73">
    <w:abstractNumId w:val="69"/>
  </w:num>
  <w:num w:numId="74">
    <w:abstractNumId w:val="170"/>
  </w:num>
  <w:num w:numId="75">
    <w:abstractNumId w:val="80"/>
  </w:num>
  <w:num w:numId="76">
    <w:abstractNumId w:val="121"/>
  </w:num>
  <w:num w:numId="77">
    <w:abstractNumId w:val="125"/>
  </w:num>
  <w:num w:numId="78">
    <w:abstractNumId w:val="95"/>
  </w:num>
  <w:num w:numId="79">
    <w:abstractNumId w:val="35"/>
  </w:num>
  <w:num w:numId="80">
    <w:abstractNumId w:val="38"/>
  </w:num>
  <w:num w:numId="81">
    <w:abstractNumId w:val="106"/>
  </w:num>
  <w:num w:numId="82">
    <w:abstractNumId w:val="114"/>
  </w:num>
  <w:num w:numId="83">
    <w:abstractNumId w:val="218"/>
  </w:num>
  <w:num w:numId="84">
    <w:abstractNumId w:val="145"/>
  </w:num>
  <w:num w:numId="85">
    <w:abstractNumId w:val="21"/>
  </w:num>
  <w:num w:numId="86">
    <w:abstractNumId w:val="40"/>
  </w:num>
  <w:num w:numId="87">
    <w:abstractNumId w:val="25"/>
  </w:num>
  <w:num w:numId="88">
    <w:abstractNumId w:val="95"/>
    <w:lvlOverride w:ilvl="0">
      <w:lvl w:ilvl="0" w:tplc="0409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9">
    <w:abstractNumId w:val="24"/>
  </w:num>
  <w:num w:numId="90">
    <w:abstractNumId w:val="31"/>
  </w:num>
  <w:num w:numId="91">
    <w:abstractNumId w:val="219"/>
  </w:num>
  <w:num w:numId="92">
    <w:abstractNumId w:val="26"/>
  </w:num>
  <w:num w:numId="93">
    <w:abstractNumId w:val="61"/>
  </w:num>
  <w:num w:numId="94">
    <w:abstractNumId w:val="149"/>
  </w:num>
  <w:num w:numId="95">
    <w:abstractNumId w:val="176"/>
  </w:num>
  <w:num w:numId="96">
    <w:abstractNumId w:val="189"/>
  </w:num>
  <w:num w:numId="97">
    <w:abstractNumId w:val="194"/>
  </w:num>
  <w:num w:numId="98">
    <w:abstractNumId w:val="157"/>
  </w:num>
  <w:num w:numId="99">
    <w:abstractNumId w:val="205"/>
  </w:num>
  <w:num w:numId="100">
    <w:abstractNumId w:val="65"/>
  </w:num>
  <w:num w:numId="101">
    <w:abstractNumId w:val="135"/>
  </w:num>
  <w:num w:numId="102">
    <w:abstractNumId w:val="33"/>
  </w:num>
  <w:num w:numId="103">
    <w:abstractNumId w:val="59"/>
  </w:num>
  <w:num w:numId="104">
    <w:abstractNumId w:val="209"/>
  </w:num>
  <w:num w:numId="105">
    <w:abstractNumId w:val="96"/>
  </w:num>
  <w:num w:numId="106">
    <w:abstractNumId w:val="105"/>
  </w:num>
  <w:num w:numId="107">
    <w:abstractNumId w:val="108"/>
  </w:num>
  <w:num w:numId="108">
    <w:abstractNumId w:val="93"/>
  </w:num>
  <w:num w:numId="109">
    <w:abstractNumId w:val="73"/>
  </w:num>
  <w:num w:numId="110">
    <w:abstractNumId w:val="200"/>
  </w:num>
  <w:num w:numId="111">
    <w:abstractNumId w:val="146"/>
  </w:num>
  <w:num w:numId="112">
    <w:abstractNumId w:val="23"/>
  </w:num>
  <w:num w:numId="113">
    <w:abstractNumId w:val="77"/>
  </w:num>
  <w:num w:numId="114">
    <w:abstractNumId w:val="110"/>
  </w:num>
  <w:num w:numId="115">
    <w:abstractNumId w:val="63"/>
  </w:num>
  <w:num w:numId="116">
    <w:abstractNumId w:val="160"/>
    <w:lvlOverride w:ilvl="0">
      <w:startOverride w:val="2"/>
    </w:lvlOverride>
  </w:num>
  <w:num w:numId="117">
    <w:abstractNumId w:val="104"/>
  </w:num>
  <w:num w:numId="118">
    <w:abstractNumId w:val="213"/>
  </w:num>
  <w:num w:numId="119">
    <w:abstractNumId w:val="79"/>
  </w:num>
  <w:num w:numId="120">
    <w:abstractNumId w:val="92"/>
  </w:num>
  <w:num w:numId="121">
    <w:abstractNumId w:val="96"/>
    <w:lvlOverride w:ilvl="0">
      <w:startOverride w:val="9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193"/>
  </w:num>
  <w:num w:numId="123">
    <w:abstractNumId w:val="214"/>
  </w:num>
  <w:num w:numId="124">
    <w:abstractNumId w:val="85"/>
  </w:num>
  <w:num w:numId="125">
    <w:abstractNumId w:val="44"/>
  </w:num>
  <w:num w:numId="126">
    <w:abstractNumId w:val="124"/>
  </w:num>
  <w:num w:numId="127">
    <w:abstractNumId w:val="111"/>
  </w:num>
  <w:num w:numId="128">
    <w:abstractNumId w:val="164"/>
  </w:num>
  <w:num w:numId="129">
    <w:abstractNumId w:val="164"/>
  </w:num>
  <w:num w:numId="130">
    <w:abstractNumId w:val="134"/>
  </w:num>
  <w:num w:numId="131">
    <w:abstractNumId w:val="67"/>
  </w:num>
  <w:num w:numId="132">
    <w:abstractNumId w:val="172"/>
  </w:num>
  <w:num w:numId="133">
    <w:abstractNumId w:val="161"/>
  </w:num>
  <w:num w:numId="134">
    <w:abstractNumId w:val="22"/>
  </w:num>
  <w:num w:numId="135">
    <w:abstractNumId w:val="75"/>
  </w:num>
  <w:num w:numId="136">
    <w:abstractNumId w:val="161"/>
  </w:num>
  <w:num w:numId="137">
    <w:abstractNumId w:val="161"/>
  </w:num>
  <w:num w:numId="138">
    <w:abstractNumId w:val="191"/>
  </w:num>
  <w:num w:numId="139">
    <w:abstractNumId w:val="161"/>
  </w:num>
  <w:num w:numId="140">
    <w:abstractNumId w:val="141"/>
  </w:num>
  <w:num w:numId="141">
    <w:abstractNumId w:val="215"/>
  </w:num>
  <w:num w:numId="142">
    <w:abstractNumId w:val="160"/>
  </w:num>
  <w:num w:numId="143">
    <w:abstractNumId w:val="188"/>
  </w:num>
  <w:num w:numId="144">
    <w:abstractNumId w:val="151"/>
  </w:num>
  <w:num w:numId="145">
    <w:abstractNumId w:val="1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76"/>
  </w:num>
  <w:num w:numId="147">
    <w:abstractNumId w:val="76"/>
  </w:num>
  <w:num w:numId="148">
    <w:abstractNumId w:val="76"/>
  </w:num>
  <w:num w:numId="149">
    <w:abstractNumId w:val="161"/>
  </w:num>
  <w:num w:numId="150">
    <w:abstractNumId w:val="161"/>
  </w:num>
  <w:num w:numId="151">
    <w:abstractNumId w:val="66"/>
  </w:num>
  <w:num w:numId="152">
    <w:abstractNumId w:val="164"/>
  </w:num>
  <w:num w:numId="153">
    <w:abstractNumId w:val="161"/>
  </w:num>
  <w:num w:numId="154">
    <w:abstractNumId w:val="161"/>
  </w:num>
  <w:num w:numId="155">
    <w:abstractNumId w:val="164"/>
  </w:num>
  <w:num w:numId="156">
    <w:abstractNumId w:val="161"/>
  </w:num>
  <w:num w:numId="157">
    <w:abstractNumId w:val="161"/>
  </w:num>
  <w:num w:numId="158">
    <w:abstractNumId w:val="161"/>
  </w:num>
  <w:num w:numId="159">
    <w:abstractNumId w:val="161"/>
  </w:num>
  <w:num w:numId="160">
    <w:abstractNumId w:val="64"/>
  </w:num>
  <w:num w:numId="161">
    <w:abstractNumId w:val="161"/>
  </w:num>
  <w:num w:numId="162">
    <w:abstractNumId w:val="88"/>
  </w:num>
  <w:num w:numId="163">
    <w:abstractNumId w:val="142"/>
  </w:num>
  <w:num w:numId="164">
    <w:abstractNumId w:val="27"/>
  </w:num>
  <w:num w:numId="165">
    <w:abstractNumId w:val="34"/>
  </w:num>
  <w:num w:numId="166">
    <w:abstractNumId w:val="118"/>
  </w:num>
  <w:num w:numId="167">
    <w:abstractNumId w:val="57"/>
  </w:num>
  <w:num w:numId="168">
    <w:abstractNumId w:val="81"/>
  </w:num>
  <w:num w:numId="169">
    <w:abstractNumId w:val="150"/>
  </w:num>
  <w:num w:numId="170">
    <w:abstractNumId w:val="217"/>
  </w:num>
  <w:num w:numId="171">
    <w:abstractNumId w:val="91"/>
  </w:num>
  <w:num w:numId="172">
    <w:abstractNumId w:val="130"/>
  </w:num>
  <w:num w:numId="173">
    <w:abstractNumId w:val="112"/>
  </w:num>
  <w:num w:numId="174">
    <w:abstractNumId w:val="83"/>
  </w:num>
  <w:num w:numId="175">
    <w:abstractNumId w:val="212"/>
  </w:num>
  <w:num w:numId="176">
    <w:abstractNumId w:val="86"/>
  </w:num>
  <w:num w:numId="177">
    <w:abstractNumId w:val="41"/>
  </w:num>
  <w:num w:numId="178">
    <w:abstractNumId w:val="62"/>
  </w:num>
  <w:num w:numId="179">
    <w:abstractNumId w:val="122"/>
  </w:num>
  <w:num w:numId="180">
    <w:abstractNumId w:val="5"/>
  </w:num>
  <w:num w:numId="181">
    <w:abstractNumId w:val="5"/>
  </w:num>
  <w:num w:numId="182">
    <w:abstractNumId w:val="89"/>
  </w:num>
  <w:num w:numId="183">
    <w:abstractNumId w:val="156"/>
  </w:num>
  <w:num w:numId="184">
    <w:abstractNumId w:val="49"/>
  </w:num>
  <w:num w:numId="185">
    <w:abstractNumId w:val="46"/>
  </w:num>
  <w:num w:numId="186">
    <w:abstractNumId w:val="39"/>
  </w:num>
  <w:num w:numId="187">
    <w:abstractNumId w:val="128"/>
  </w:num>
  <w:num w:numId="188">
    <w:abstractNumId w:val="144"/>
  </w:num>
  <w:num w:numId="189">
    <w:abstractNumId w:val="78"/>
  </w:num>
  <w:num w:numId="190">
    <w:abstractNumId w:val="198"/>
  </w:num>
  <w:num w:numId="191">
    <w:abstractNumId w:val="190"/>
  </w:num>
  <w:num w:numId="192">
    <w:abstractNumId w:val="99"/>
  </w:num>
  <w:num w:numId="193">
    <w:abstractNumId w:val="139"/>
  </w:num>
  <w:num w:numId="194">
    <w:abstractNumId w:val="182"/>
  </w:num>
  <w:num w:numId="195">
    <w:abstractNumId w:val="120"/>
  </w:num>
  <w:num w:numId="196">
    <w:abstractNumId w:val="43"/>
  </w:num>
  <w:num w:numId="197">
    <w:abstractNumId w:val="179"/>
  </w:num>
  <w:num w:numId="198">
    <w:abstractNumId w:val="58"/>
  </w:num>
  <w:num w:numId="199">
    <w:abstractNumId w:val="101"/>
  </w:num>
  <w:num w:numId="200">
    <w:abstractNumId w:val="20"/>
  </w:num>
  <w:num w:numId="201">
    <w:abstractNumId w:val="207"/>
  </w:num>
  <w:num w:numId="202">
    <w:abstractNumId w:val="1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3">
    <w:abstractNumId w:val="171"/>
  </w:num>
  <w:num w:numId="204">
    <w:abstractNumId w:val="74"/>
  </w:num>
  <w:num w:numId="205">
    <w:abstractNumId w:val="201"/>
  </w:num>
  <w:num w:numId="206">
    <w:abstractNumId w:val="13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8">
    <w:abstractNumId w:val="1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9">
    <w:abstractNumId w:val="100"/>
  </w:num>
  <w:num w:numId="210">
    <w:abstractNumId w:val="16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1">
    <w:abstractNumId w:val="174"/>
  </w:num>
  <w:num w:numId="212">
    <w:abstractNumId w:val="107"/>
  </w:num>
  <w:num w:numId="213">
    <w:abstractNumId w:val="186"/>
  </w:num>
  <w:num w:numId="214">
    <w:abstractNumId w:val="203"/>
  </w:num>
  <w:num w:numId="215">
    <w:abstractNumId w:val="87"/>
  </w:num>
  <w:num w:numId="216">
    <w:abstractNumId w:val="32"/>
  </w:num>
  <w:num w:numId="217">
    <w:abstractNumId w:val="153"/>
  </w:num>
  <w:num w:numId="218">
    <w:abstractNumId w:val="71"/>
  </w:num>
  <w:num w:numId="219">
    <w:abstractNumId w:val="53"/>
  </w:num>
  <w:num w:numId="220">
    <w:abstractNumId w:val="169"/>
  </w:num>
  <w:num w:numId="221">
    <w:abstractNumId w:val="202"/>
  </w:num>
  <w:num w:numId="222">
    <w:abstractNumId w:val="159"/>
  </w:num>
  <w:num w:numId="223">
    <w:abstractNumId w:val="162"/>
  </w:num>
  <w:num w:numId="224">
    <w:abstractNumId w:val="102"/>
  </w:num>
  <w:num w:numId="225">
    <w:abstractNumId w:val="148"/>
  </w:num>
  <w:num w:numId="226">
    <w:abstractNumId w:val="117"/>
  </w:num>
  <w:num w:numId="227">
    <w:abstractNumId w:val="185"/>
  </w:num>
  <w:num w:numId="228">
    <w:abstractNumId w:val="36"/>
  </w:num>
  <w:num w:numId="229">
    <w:abstractNumId w:val="90"/>
  </w:num>
  <w:num w:numId="230">
    <w:abstractNumId w:val="210"/>
  </w:num>
  <w:num w:numId="231">
    <w:abstractNumId w:val="154"/>
  </w:num>
  <w:num w:numId="232">
    <w:abstractNumId w:val="72"/>
  </w:num>
  <w:num w:numId="233">
    <w:abstractNumId w:val="158"/>
  </w:num>
  <w:num w:numId="234">
    <w:abstractNumId w:val="216"/>
  </w:num>
  <w:num w:numId="235">
    <w:abstractNumId w:val="45"/>
  </w:num>
  <w:num w:numId="236">
    <w:abstractNumId w:val="76"/>
  </w:num>
  <w:num w:numId="237">
    <w:abstractNumId w:val="76"/>
  </w:num>
  <w:num w:numId="238">
    <w:abstractNumId w:val="115"/>
  </w:num>
  <w:num w:numId="239">
    <w:abstractNumId w:val="138"/>
  </w:num>
  <w:num w:numId="240">
    <w:abstractNumId w:val="147"/>
  </w:num>
  <w:num w:numId="241">
    <w:abstractNumId w:val="68"/>
  </w:num>
  <w:num w:numId="242">
    <w:abstractNumId w:val="54"/>
  </w:num>
  <w:num w:numId="243">
    <w:abstractNumId w:val="55"/>
  </w:num>
  <w:num w:numId="244">
    <w:abstractNumId w:val="37"/>
  </w:num>
  <w:num w:numId="245">
    <w:abstractNumId w:val="116"/>
  </w:num>
  <w:num w:numId="246">
    <w:abstractNumId w:val="133"/>
  </w:num>
  <w:num w:numId="247">
    <w:abstractNumId w:val="184"/>
  </w:num>
  <w:num w:numId="248">
    <w:abstractNumId w:val="113"/>
  </w:num>
  <w:num w:numId="249">
    <w:abstractNumId w:val="180"/>
  </w:num>
  <w:num w:numId="250">
    <w:abstractNumId w:val="51"/>
  </w:num>
  <w:num w:numId="251">
    <w:abstractNumId w:val="155"/>
  </w:num>
  <w:num w:numId="252">
    <w:abstractNumId w:val="30"/>
  </w:num>
  <w:numIdMacAtCleanup w:val="2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SG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en-SG" w:vendorID="64" w:dllVersion="4096" w:nlCheck="1" w:checkStyle="0"/>
  <w:activeWritingStyle w:appName="MSWord" w:lang="en-MY" w:vendorID="64" w:dllVersion="409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SG" w:vendorID="64" w:dllVersion="0" w:nlCheck="1" w:checkStyle="0"/>
  <w:activeWritingStyle w:appName="MSWord" w:lang="en-MY" w:vendorID="64" w:dllVersion="0" w:nlCheck="1" w:checkStyle="0"/>
  <w:proofState w:spelling="clean" w:grammar="clean"/>
  <w:documentProtection w:edit="readOnly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60E"/>
    <w:rsid w:val="0000024B"/>
    <w:rsid w:val="00000610"/>
    <w:rsid w:val="00000FC1"/>
    <w:rsid w:val="00003B13"/>
    <w:rsid w:val="00005DA3"/>
    <w:rsid w:val="0000605B"/>
    <w:rsid w:val="000103FD"/>
    <w:rsid w:val="00010B84"/>
    <w:rsid w:val="0001135A"/>
    <w:rsid w:val="0001157E"/>
    <w:rsid w:val="00012A55"/>
    <w:rsid w:val="00012E13"/>
    <w:rsid w:val="000141C8"/>
    <w:rsid w:val="00015E86"/>
    <w:rsid w:val="0001729E"/>
    <w:rsid w:val="000173E6"/>
    <w:rsid w:val="000177B6"/>
    <w:rsid w:val="00017888"/>
    <w:rsid w:val="00020463"/>
    <w:rsid w:val="00020F5C"/>
    <w:rsid w:val="00022D81"/>
    <w:rsid w:val="00023BC4"/>
    <w:rsid w:val="00025D98"/>
    <w:rsid w:val="000333AE"/>
    <w:rsid w:val="000333B8"/>
    <w:rsid w:val="00034619"/>
    <w:rsid w:val="000346A3"/>
    <w:rsid w:val="000346C2"/>
    <w:rsid w:val="00036CB4"/>
    <w:rsid w:val="00037551"/>
    <w:rsid w:val="00040604"/>
    <w:rsid w:val="00041055"/>
    <w:rsid w:val="00041D68"/>
    <w:rsid w:val="00044C9B"/>
    <w:rsid w:val="000458B1"/>
    <w:rsid w:val="00045A09"/>
    <w:rsid w:val="00046884"/>
    <w:rsid w:val="0005111B"/>
    <w:rsid w:val="000512B8"/>
    <w:rsid w:val="000516D3"/>
    <w:rsid w:val="000537D1"/>
    <w:rsid w:val="00054916"/>
    <w:rsid w:val="00054BD9"/>
    <w:rsid w:val="00054BE4"/>
    <w:rsid w:val="000553FF"/>
    <w:rsid w:val="00055969"/>
    <w:rsid w:val="000560F8"/>
    <w:rsid w:val="000565D4"/>
    <w:rsid w:val="0005712A"/>
    <w:rsid w:val="0005767A"/>
    <w:rsid w:val="000604FE"/>
    <w:rsid w:val="0006298A"/>
    <w:rsid w:val="000676E9"/>
    <w:rsid w:val="00071575"/>
    <w:rsid w:val="0007259F"/>
    <w:rsid w:val="00072E59"/>
    <w:rsid w:val="00073544"/>
    <w:rsid w:val="00073563"/>
    <w:rsid w:val="00074C12"/>
    <w:rsid w:val="00075159"/>
    <w:rsid w:val="00075BF1"/>
    <w:rsid w:val="00076D59"/>
    <w:rsid w:val="0007728C"/>
    <w:rsid w:val="00077538"/>
    <w:rsid w:val="00077D2A"/>
    <w:rsid w:val="000806AE"/>
    <w:rsid w:val="00080EFE"/>
    <w:rsid w:val="000833E5"/>
    <w:rsid w:val="00083A56"/>
    <w:rsid w:val="00084766"/>
    <w:rsid w:val="00085BAB"/>
    <w:rsid w:val="00086DF7"/>
    <w:rsid w:val="00087516"/>
    <w:rsid w:val="00091188"/>
    <w:rsid w:val="0009160E"/>
    <w:rsid w:val="00091944"/>
    <w:rsid w:val="00092082"/>
    <w:rsid w:val="00093000"/>
    <w:rsid w:val="0009333F"/>
    <w:rsid w:val="000939D2"/>
    <w:rsid w:val="00094072"/>
    <w:rsid w:val="00095262"/>
    <w:rsid w:val="00095994"/>
    <w:rsid w:val="00095A7C"/>
    <w:rsid w:val="000966CD"/>
    <w:rsid w:val="00096C72"/>
    <w:rsid w:val="0009714F"/>
    <w:rsid w:val="000A09CB"/>
    <w:rsid w:val="000A0CE8"/>
    <w:rsid w:val="000A1A5C"/>
    <w:rsid w:val="000A1A7D"/>
    <w:rsid w:val="000A1CF2"/>
    <w:rsid w:val="000A1CF4"/>
    <w:rsid w:val="000A37F7"/>
    <w:rsid w:val="000A3957"/>
    <w:rsid w:val="000A3DD9"/>
    <w:rsid w:val="000A518B"/>
    <w:rsid w:val="000A63EB"/>
    <w:rsid w:val="000A647F"/>
    <w:rsid w:val="000A64C9"/>
    <w:rsid w:val="000A7F51"/>
    <w:rsid w:val="000B0DB3"/>
    <w:rsid w:val="000B1A2E"/>
    <w:rsid w:val="000B1CB7"/>
    <w:rsid w:val="000B23A5"/>
    <w:rsid w:val="000B434D"/>
    <w:rsid w:val="000B4EDA"/>
    <w:rsid w:val="000B4FF5"/>
    <w:rsid w:val="000B5772"/>
    <w:rsid w:val="000B631F"/>
    <w:rsid w:val="000B645F"/>
    <w:rsid w:val="000B74FE"/>
    <w:rsid w:val="000C11EB"/>
    <w:rsid w:val="000C18AC"/>
    <w:rsid w:val="000C2150"/>
    <w:rsid w:val="000C38B0"/>
    <w:rsid w:val="000C40B2"/>
    <w:rsid w:val="000C4965"/>
    <w:rsid w:val="000C5B9F"/>
    <w:rsid w:val="000C5DF1"/>
    <w:rsid w:val="000C671A"/>
    <w:rsid w:val="000C72D0"/>
    <w:rsid w:val="000D016E"/>
    <w:rsid w:val="000D0CD9"/>
    <w:rsid w:val="000D377E"/>
    <w:rsid w:val="000D3EBD"/>
    <w:rsid w:val="000D4A52"/>
    <w:rsid w:val="000D5945"/>
    <w:rsid w:val="000D5C38"/>
    <w:rsid w:val="000D6D92"/>
    <w:rsid w:val="000D7C5E"/>
    <w:rsid w:val="000E0C38"/>
    <w:rsid w:val="000E1E99"/>
    <w:rsid w:val="000E2E12"/>
    <w:rsid w:val="000E3D7F"/>
    <w:rsid w:val="000E4C2C"/>
    <w:rsid w:val="000E572C"/>
    <w:rsid w:val="000E5E88"/>
    <w:rsid w:val="000E5EB5"/>
    <w:rsid w:val="000E7C4B"/>
    <w:rsid w:val="000F0967"/>
    <w:rsid w:val="000F1D90"/>
    <w:rsid w:val="000F2969"/>
    <w:rsid w:val="000F3B4B"/>
    <w:rsid w:val="000F4155"/>
    <w:rsid w:val="000F43A6"/>
    <w:rsid w:val="000F4809"/>
    <w:rsid w:val="000F5DA0"/>
    <w:rsid w:val="000F69DF"/>
    <w:rsid w:val="000F6C00"/>
    <w:rsid w:val="000F6EEF"/>
    <w:rsid w:val="000F7CE4"/>
    <w:rsid w:val="001004E2"/>
    <w:rsid w:val="00100B8D"/>
    <w:rsid w:val="0010140E"/>
    <w:rsid w:val="00102CC1"/>
    <w:rsid w:val="00103624"/>
    <w:rsid w:val="0010376F"/>
    <w:rsid w:val="00103D8E"/>
    <w:rsid w:val="00104D42"/>
    <w:rsid w:val="00105002"/>
    <w:rsid w:val="00105675"/>
    <w:rsid w:val="00105BA6"/>
    <w:rsid w:val="00105F20"/>
    <w:rsid w:val="00106049"/>
    <w:rsid w:val="001065C9"/>
    <w:rsid w:val="00106A70"/>
    <w:rsid w:val="00107176"/>
    <w:rsid w:val="0011076F"/>
    <w:rsid w:val="0011111F"/>
    <w:rsid w:val="001119C0"/>
    <w:rsid w:val="00111F36"/>
    <w:rsid w:val="00112150"/>
    <w:rsid w:val="00112AC1"/>
    <w:rsid w:val="00115A8C"/>
    <w:rsid w:val="001160D3"/>
    <w:rsid w:val="00116DD6"/>
    <w:rsid w:val="00120DBE"/>
    <w:rsid w:val="001222D8"/>
    <w:rsid w:val="00123125"/>
    <w:rsid w:val="001233FC"/>
    <w:rsid w:val="0012553C"/>
    <w:rsid w:val="00125F35"/>
    <w:rsid w:val="00125F92"/>
    <w:rsid w:val="00127116"/>
    <w:rsid w:val="00127DDE"/>
    <w:rsid w:val="001308AE"/>
    <w:rsid w:val="00130CD5"/>
    <w:rsid w:val="00131D48"/>
    <w:rsid w:val="00131D64"/>
    <w:rsid w:val="00132CD8"/>
    <w:rsid w:val="00134D2A"/>
    <w:rsid w:val="00135B4F"/>
    <w:rsid w:val="00135C2A"/>
    <w:rsid w:val="001370A2"/>
    <w:rsid w:val="001400D8"/>
    <w:rsid w:val="001414FE"/>
    <w:rsid w:val="00141CF2"/>
    <w:rsid w:val="00142F10"/>
    <w:rsid w:val="00144087"/>
    <w:rsid w:val="00144A70"/>
    <w:rsid w:val="0014578D"/>
    <w:rsid w:val="00147C14"/>
    <w:rsid w:val="0015234B"/>
    <w:rsid w:val="0015360E"/>
    <w:rsid w:val="00155655"/>
    <w:rsid w:val="00155B49"/>
    <w:rsid w:val="0015658B"/>
    <w:rsid w:val="00157472"/>
    <w:rsid w:val="00157FB3"/>
    <w:rsid w:val="00160B0F"/>
    <w:rsid w:val="001627EA"/>
    <w:rsid w:val="00162ACC"/>
    <w:rsid w:val="00163EFA"/>
    <w:rsid w:val="001653B0"/>
    <w:rsid w:val="001653EA"/>
    <w:rsid w:val="00165DDC"/>
    <w:rsid w:val="00166122"/>
    <w:rsid w:val="001664D8"/>
    <w:rsid w:val="00166C5D"/>
    <w:rsid w:val="00167A01"/>
    <w:rsid w:val="00171272"/>
    <w:rsid w:val="00172CC1"/>
    <w:rsid w:val="0017300E"/>
    <w:rsid w:val="0017325A"/>
    <w:rsid w:val="001747C2"/>
    <w:rsid w:val="00174CCA"/>
    <w:rsid w:val="00176928"/>
    <w:rsid w:val="001803F4"/>
    <w:rsid w:val="00185E4F"/>
    <w:rsid w:val="00190123"/>
    <w:rsid w:val="001920EF"/>
    <w:rsid w:val="00193F14"/>
    <w:rsid w:val="00194070"/>
    <w:rsid w:val="0019425C"/>
    <w:rsid w:val="001948B4"/>
    <w:rsid w:val="00194F02"/>
    <w:rsid w:val="00195D9D"/>
    <w:rsid w:val="001A22F4"/>
    <w:rsid w:val="001A5864"/>
    <w:rsid w:val="001A67F1"/>
    <w:rsid w:val="001B04D2"/>
    <w:rsid w:val="001B07E7"/>
    <w:rsid w:val="001B0B94"/>
    <w:rsid w:val="001B0E13"/>
    <w:rsid w:val="001B1CDE"/>
    <w:rsid w:val="001B1D5F"/>
    <w:rsid w:val="001B2817"/>
    <w:rsid w:val="001B3634"/>
    <w:rsid w:val="001B590B"/>
    <w:rsid w:val="001B6D72"/>
    <w:rsid w:val="001C01D4"/>
    <w:rsid w:val="001C029E"/>
    <w:rsid w:val="001C19CB"/>
    <w:rsid w:val="001C297C"/>
    <w:rsid w:val="001C31B0"/>
    <w:rsid w:val="001C443A"/>
    <w:rsid w:val="001C4F30"/>
    <w:rsid w:val="001C51BF"/>
    <w:rsid w:val="001C522A"/>
    <w:rsid w:val="001C5422"/>
    <w:rsid w:val="001C6ACB"/>
    <w:rsid w:val="001C772F"/>
    <w:rsid w:val="001C7867"/>
    <w:rsid w:val="001C788A"/>
    <w:rsid w:val="001C7A4C"/>
    <w:rsid w:val="001C7DA8"/>
    <w:rsid w:val="001C7E47"/>
    <w:rsid w:val="001D0EFD"/>
    <w:rsid w:val="001D0F0A"/>
    <w:rsid w:val="001D0F2C"/>
    <w:rsid w:val="001D384B"/>
    <w:rsid w:val="001D41E7"/>
    <w:rsid w:val="001D48BF"/>
    <w:rsid w:val="001D5131"/>
    <w:rsid w:val="001D672C"/>
    <w:rsid w:val="001D72CE"/>
    <w:rsid w:val="001E0DF4"/>
    <w:rsid w:val="001E136E"/>
    <w:rsid w:val="001E1950"/>
    <w:rsid w:val="001E29F7"/>
    <w:rsid w:val="001E32AD"/>
    <w:rsid w:val="001E52FA"/>
    <w:rsid w:val="001E5B0A"/>
    <w:rsid w:val="001E6AEA"/>
    <w:rsid w:val="001E7E4B"/>
    <w:rsid w:val="001F01AF"/>
    <w:rsid w:val="001F0282"/>
    <w:rsid w:val="001F06D8"/>
    <w:rsid w:val="001F09DA"/>
    <w:rsid w:val="001F0AC9"/>
    <w:rsid w:val="001F11E1"/>
    <w:rsid w:val="001F1A36"/>
    <w:rsid w:val="001F2057"/>
    <w:rsid w:val="001F34AC"/>
    <w:rsid w:val="001F44AC"/>
    <w:rsid w:val="001F5ED0"/>
    <w:rsid w:val="001F75DB"/>
    <w:rsid w:val="001F795A"/>
    <w:rsid w:val="001F7A42"/>
    <w:rsid w:val="001F7B52"/>
    <w:rsid w:val="00200927"/>
    <w:rsid w:val="00202360"/>
    <w:rsid w:val="002024D5"/>
    <w:rsid w:val="00202783"/>
    <w:rsid w:val="00202C82"/>
    <w:rsid w:val="0020326F"/>
    <w:rsid w:val="00203B82"/>
    <w:rsid w:val="00203D76"/>
    <w:rsid w:val="00203F2A"/>
    <w:rsid w:val="00203F32"/>
    <w:rsid w:val="00204B4C"/>
    <w:rsid w:val="002057B4"/>
    <w:rsid w:val="00205AEF"/>
    <w:rsid w:val="00206876"/>
    <w:rsid w:val="002100F4"/>
    <w:rsid w:val="0021083E"/>
    <w:rsid w:val="00211ED1"/>
    <w:rsid w:val="0021249F"/>
    <w:rsid w:val="00212677"/>
    <w:rsid w:val="00212B2B"/>
    <w:rsid w:val="0021308E"/>
    <w:rsid w:val="00213297"/>
    <w:rsid w:val="00213B91"/>
    <w:rsid w:val="00213F11"/>
    <w:rsid w:val="00215510"/>
    <w:rsid w:val="00215F15"/>
    <w:rsid w:val="00215F8E"/>
    <w:rsid w:val="0021627D"/>
    <w:rsid w:val="00217887"/>
    <w:rsid w:val="00223069"/>
    <w:rsid w:val="0022381E"/>
    <w:rsid w:val="00225309"/>
    <w:rsid w:val="00225A7B"/>
    <w:rsid w:val="00225AAB"/>
    <w:rsid w:val="00225C7C"/>
    <w:rsid w:val="00227802"/>
    <w:rsid w:val="00227870"/>
    <w:rsid w:val="002311E3"/>
    <w:rsid w:val="002334A8"/>
    <w:rsid w:val="00233902"/>
    <w:rsid w:val="00233FD1"/>
    <w:rsid w:val="00234CAC"/>
    <w:rsid w:val="00237345"/>
    <w:rsid w:val="00240510"/>
    <w:rsid w:val="00240758"/>
    <w:rsid w:val="00240CC9"/>
    <w:rsid w:val="00241160"/>
    <w:rsid w:val="0024118A"/>
    <w:rsid w:val="0024174C"/>
    <w:rsid w:val="00242370"/>
    <w:rsid w:val="00242B83"/>
    <w:rsid w:val="002455BE"/>
    <w:rsid w:val="00245BD7"/>
    <w:rsid w:val="00245FDE"/>
    <w:rsid w:val="00247C8C"/>
    <w:rsid w:val="00250C52"/>
    <w:rsid w:val="00250E87"/>
    <w:rsid w:val="00251900"/>
    <w:rsid w:val="00252829"/>
    <w:rsid w:val="00253596"/>
    <w:rsid w:val="00253B2C"/>
    <w:rsid w:val="002548AF"/>
    <w:rsid w:val="00255628"/>
    <w:rsid w:val="002558C3"/>
    <w:rsid w:val="002558F8"/>
    <w:rsid w:val="00255B53"/>
    <w:rsid w:val="00255EB2"/>
    <w:rsid w:val="0025609A"/>
    <w:rsid w:val="0025626A"/>
    <w:rsid w:val="00256EBF"/>
    <w:rsid w:val="002573AC"/>
    <w:rsid w:val="00257F8F"/>
    <w:rsid w:val="00260678"/>
    <w:rsid w:val="002606AE"/>
    <w:rsid w:val="00260FA1"/>
    <w:rsid w:val="0026267D"/>
    <w:rsid w:val="0026358D"/>
    <w:rsid w:val="002636B0"/>
    <w:rsid w:val="0026443C"/>
    <w:rsid w:val="0026480D"/>
    <w:rsid w:val="00265E58"/>
    <w:rsid w:val="00266223"/>
    <w:rsid w:val="002666B3"/>
    <w:rsid w:val="00266FC6"/>
    <w:rsid w:val="00267431"/>
    <w:rsid w:val="0026795D"/>
    <w:rsid w:val="0027480F"/>
    <w:rsid w:val="00274E50"/>
    <w:rsid w:val="002804AD"/>
    <w:rsid w:val="0028079E"/>
    <w:rsid w:val="00280C4D"/>
    <w:rsid w:val="00281269"/>
    <w:rsid w:val="00281AF7"/>
    <w:rsid w:val="00282179"/>
    <w:rsid w:val="00283125"/>
    <w:rsid w:val="00283D78"/>
    <w:rsid w:val="00284175"/>
    <w:rsid w:val="00284A5E"/>
    <w:rsid w:val="00284DB6"/>
    <w:rsid w:val="0028522D"/>
    <w:rsid w:val="002856C5"/>
    <w:rsid w:val="00286066"/>
    <w:rsid w:val="00286847"/>
    <w:rsid w:val="0028707A"/>
    <w:rsid w:val="002870D9"/>
    <w:rsid w:val="00287569"/>
    <w:rsid w:val="00287DAF"/>
    <w:rsid w:val="00290327"/>
    <w:rsid w:val="00291EBE"/>
    <w:rsid w:val="0029289A"/>
    <w:rsid w:val="00292EBC"/>
    <w:rsid w:val="00293455"/>
    <w:rsid w:val="00293EEA"/>
    <w:rsid w:val="0029491E"/>
    <w:rsid w:val="00295875"/>
    <w:rsid w:val="00296B6F"/>
    <w:rsid w:val="00296BCB"/>
    <w:rsid w:val="00296C7B"/>
    <w:rsid w:val="0029701D"/>
    <w:rsid w:val="002A0242"/>
    <w:rsid w:val="002A23CF"/>
    <w:rsid w:val="002A2857"/>
    <w:rsid w:val="002A3C73"/>
    <w:rsid w:val="002A4530"/>
    <w:rsid w:val="002A644F"/>
    <w:rsid w:val="002A690B"/>
    <w:rsid w:val="002A6EBB"/>
    <w:rsid w:val="002A7DA5"/>
    <w:rsid w:val="002B024F"/>
    <w:rsid w:val="002B08BE"/>
    <w:rsid w:val="002B1272"/>
    <w:rsid w:val="002B1CB7"/>
    <w:rsid w:val="002B2B8D"/>
    <w:rsid w:val="002B4D5E"/>
    <w:rsid w:val="002B52B8"/>
    <w:rsid w:val="002B764B"/>
    <w:rsid w:val="002C0091"/>
    <w:rsid w:val="002C059A"/>
    <w:rsid w:val="002C060A"/>
    <w:rsid w:val="002C082E"/>
    <w:rsid w:val="002C0B84"/>
    <w:rsid w:val="002C2FD8"/>
    <w:rsid w:val="002C439A"/>
    <w:rsid w:val="002C5177"/>
    <w:rsid w:val="002C52B2"/>
    <w:rsid w:val="002C5387"/>
    <w:rsid w:val="002C5C5A"/>
    <w:rsid w:val="002C629F"/>
    <w:rsid w:val="002C65B3"/>
    <w:rsid w:val="002C69A5"/>
    <w:rsid w:val="002D0D35"/>
    <w:rsid w:val="002D1E4E"/>
    <w:rsid w:val="002D3E8B"/>
    <w:rsid w:val="002D6B4A"/>
    <w:rsid w:val="002E1B86"/>
    <w:rsid w:val="002E1F5A"/>
    <w:rsid w:val="002E20CF"/>
    <w:rsid w:val="002E21AC"/>
    <w:rsid w:val="002E2274"/>
    <w:rsid w:val="002E2D24"/>
    <w:rsid w:val="002E4F7E"/>
    <w:rsid w:val="002E616A"/>
    <w:rsid w:val="002E65F2"/>
    <w:rsid w:val="002F093F"/>
    <w:rsid w:val="002F1C21"/>
    <w:rsid w:val="002F1EFA"/>
    <w:rsid w:val="002F2186"/>
    <w:rsid w:val="002F2AD7"/>
    <w:rsid w:val="002F3E21"/>
    <w:rsid w:val="002F512C"/>
    <w:rsid w:val="002F54BF"/>
    <w:rsid w:val="002F5F4B"/>
    <w:rsid w:val="002F6141"/>
    <w:rsid w:val="002F6A76"/>
    <w:rsid w:val="002F6F2E"/>
    <w:rsid w:val="002F7B4C"/>
    <w:rsid w:val="003000FC"/>
    <w:rsid w:val="00301AF7"/>
    <w:rsid w:val="0030240E"/>
    <w:rsid w:val="00302D25"/>
    <w:rsid w:val="00304354"/>
    <w:rsid w:val="00305922"/>
    <w:rsid w:val="0030672E"/>
    <w:rsid w:val="00306D0A"/>
    <w:rsid w:val="0030719A"/>
    <w:rsid w:val="0031127B"/>
    <w:rsid w:val="00311C9F"/>
    <w:rsid w:val="00313C7B"/>
    <w:rsid w:val="00316088"/>
    <w:rsid w:val="00316902"/>
    <w:rsid w:val="003169FD"/>
    <w:rsid w:val="003204BD"/>
    <w:rsid w:val="003227FF"/>
    <w:rsid w:val="003232C8"/>
    <w:rsid w:val="00323984"/>
    <w:rsid w:val="00323CCB"/>
    <w:rsid w:val="00323EB1"/>
    <w:rsid w:val="00325784"/>
    <w:rsid w:val="00325BCF"/>
    <w:rsid w:val="003265E2"/>
    <w:rsid w:val="00326B0B"/>
    <w:rsid w:val="00327F7E"/>
    <w:rsid w:val="00331376"/>
    <w:rsid w:val="00332302"/>
    <w:rsid w:val="0033325D"/>
    <w:rsid w:val="00333A25"/>
    <w:rsid w:val="00333ADB"/>
    <w:rsid w:val="00333C3B"/>
    <w:rsid w:val="0033428C"/>
    <w:rsid w:val="003349D0"/>
    <w:rsid w:val="00334CBC"/>
    <w:rsid w:val="003351E4"/>
    <w:rsid w:val="00336665"/>
    <w:rsid w:val="00336CC4"/>
    <w:rsid w:val="003370E9"/>
    <w:rsid w:val="00337F8D"/>
    <w:rsid w:val="00341971"/>
    <w:rsid w:val="003419E3"/>
    <w:rsid w:val="00341FE6"/>
    <w:rsid w:val="0034275F"/>
    <w:rsid w:val="0034312B"/>
    <w:rsid w:val="00345547"/>
    <w:rsid w:val="00345669"/>
    <w:rsid w:val="00345DE6"/>
    <w:rsid w:val="00347EED"/>
    <w:rsid w:val="003505A7"/>
    <w:rsid w:val="00352065"/>
    <w:rsid w:val="0035396C"/>
    <w:rsid w:val="00353F85"/>
    <w:rsid w:val="00354712"/>
    <w:rsid w:val="0035484A"/>
    <w:rsid w:val="00356A86"/>
    <w:rsid w:val="00357313"/>
    <w:rsid w:val="003618D1"/>
    <w:rsid w:val="00361AED"/>
    <w:rsid w:val="0036372B"/>
    <w:rsid w:val="0036376C"/>
    <w:rsid w:val="00363BEF"/>
    <w:rsid w:val="003649FF"/>
    <w:rsid w:val="00365B93"/>
    <w:rsid w:val="003672DD"/>
    <w:rsid w:val="00367AFF"/>
    <w:rsid w:val="003704DD"/>
    <w:rsid w:val="003710E2"/>
    <w:rsid w:val="00376468"/>
    <w:rsid w:val="003771A4"/>
    <w:rsid w:val="003814C3"/>
    <w:rsid w:val="003819BB"/>
    <w:rsid w:val="003827FB"/>
    <w:rsid w:val="003843D0"/>
    <w:rsid w:val="0038486C"/>
    <w:rsid w:val="0038547F"/>
    <w:rsid w:val="0038786A"/>
    <w:rsid w:val="003879FE"/>
    <w:rsid w:val="003910B5"/>
    <w:rsid w:val="003914E0"/>
    <w:rsid w:val="00391FAC"/>
    <w:rsid w:val="00392519"/>
    <w:rsid w:val="003934BF"/>
    <w:rsid w:val="0039477E"/>
    <w:rsid w:val="0039550D"/>
    <w:rsid w:val="00395987"/>
    <w:rsid w:val="003967AB"/>
    <w:rsid w:val="003A2455"/>
    <w:rsid w:val="003A34F1"/>
    <w:rsid w:val="003A503D"/>
    <w:rsid w:val="003A515D"/>
    <w:rsid w:val="003A5730"/>
    <w:rsid w:val="003A6420"/>
    <w:rsid w:val="003A6E5F"/>
    <w:rsid w:val="003A70DC"/>
    <w:rsid w:val="003A7DBA"/>
    <w:rsid w:val="003B23A7"/>
    <w:rsid w:val="003B480C"/>
    <w:rsid w:val="003B4DA0"/>
    <w:rsid w:val="003B55D8"/>
    <w:rsid w:val="003B63D3"/>
    <w:rsid w:val="003B6820"/>
    <w:rsid w:val="003B6CDC"/>
    <w:rsid w:val="003B76E5"/>
    <w:rsid w:val="003B788C"/>
    <w:rsid w:val="003C015D"/>
    <w:rsid w:val="003C07C4"/>
    <w:rsid w:val="003C0DE0"/>
    <w:rsid w:val="003C1080"/>
    <w:rsid w:val="003C1B51"/>
    <w:rsid w:val="003C4F72"/>
    <w:rsid w:val="003C5BD9"/>
    <w:rsid w:val="003C6AEF"/>
    <w:rsid w:val="003D067C"/>
    <w:rsid w:val="003D1095"/>
    <w:rsid w:val="003D1C47"/>
    <w:rsid w:val="003D49A6"/>
    <w:rsid w:val="003D7A53"/>
    <w:rsid w:val="003E0A1D"/>
    <w:rsid w:val="003E0E00"/>
    <w:rsid w:val="003E1E92"/>
    <w:rsid w:val="003E3DAA"/>
    <w:rsid w:val="003E409B"/>
    <w:rsid w:val="003E4649"/>
    <w:rsid w:val="003E4CE4"/>
    <w:rsid w:val="003E505E"/>
    <w:rsid w:val="003F1A9F"/>
    <w:rsid w:val="003F20B3"/>
    <w:rsid w:val="003F2503"/>
    <w:rsid w:val="003F2559"/>
    <w:rsid w:val="003F286B"/>
    <w:rsid w:val="003F4834"/>
    <w:rsid w:val="003F4C93"/>
    <w:rsid w:val="003F5105"/>
    <w:rsid w:val="003F5F4D"/>
    <w:rsid w:val="003F5F8B"/>
    <w:rsid w:val="003F6269"/>
    <w:rsid w:val="00400677"/>
    <w:rsid w:val="00400898"/>
    <w:rsid w:val="00400AB4"/>
    <w:rsid w:val="0040132D"/>
    <w:rsid w:val="00401EED"/>
    <w:rsid w:val="00404CD6"/>
    <w:rsid w:val="0040677B"/>
    <w:rsid w:val="00407C5A"/>
    <w:rsid w:val="00407E3A"/>
    <w:rsid w:val="00410D0C"/>
    <w:rsid w:val="00411681"/>
    <w:rsid w:val="004132C8"/>
    <w:rsid w:val="004145AC"/>
    <w:rsid w:val="0041481B"/>
    <w:rsid w:val="00414AAF"/>
    <w:rsid w:val="00414FEE"/>
    <w:rsid w:val="00415362"/>
    <w:rsid w:val="004154E4"/>
    <w:rsid w:val="004157B0"/>
    <w:rsid w:val="00416360"/>
    <w:rsid w:val="0041788F"/>
    <w:rsid w:val="00417C67"/>
    <w:rsid w:val="00417EF4"/>
    <w:rsid w:val="00417F26"/>
    <w:rsid w:val="00424809"/>
    <w:rsid w:val="00426AC0"/>
    <w:rsid w:val="00426D7E"/>
    <w:rsid w:val="00427638"/>
    <w:rsid w:val="004300C5"/>
    <w:rsid w:val="00430FFC"/>
    <w:rsid w:val="00431362"/>
    <w:rsid w:val="0043154B"/>
    <w:rsid w:val="00432682"/>
    <w:rsid w:val="00432E05"/>
    <w:rsid w:val="00434859"/>
    <w:rsid w:val="004350F0"/>
    <w:rsid w:val="004351CA"/>
    <w:rsid w:val="004370DC"/>
    <w:rsid w:val="00440BF0"/>
    <w:rsid w:val="00441C18"/>
    <w:rsid w:val="00442B05"/>
    <w:rsid w:val="0044496C"/>
    <w:rsid w:val="00444A0A"/>
    <w:rsid w:val="00444B66"/>
    <w:rsid w:val="00446E9F"/>
    <w:rsid w:val="004511A3"/>
    <w:rsid w:val="00452416"/>
    <w:rsid w:val="004535E6"/>
    <w:rsid w:val="0045586E"/>
    <w:rsid w:val="00455EB1"/>
    <w:rsid w:val="0045663D"/>
    <w:rsid w:val="00457715"/>
    <w:rsid w:val="00460C73"/>
    <w:rsid w:val="004631B5"/>
    <w:rsid w:val="00463720"/>
    <w:rsid w:val="004637E1"/>
    <w:rsid w:val="00464049"/>
    <w:rsid w:val="00465266"/>
    <w:rsid w:val="00466546"/>
    <w:rsid w:val="00466692"/>
    <w:rsid w:val="00470AF2"/>
    <w:rsid w:val="0047449E"/>
    <w:rsid w:val="004746AF"/>
    <w:rsid w:val="004748BF"/>
    <w:rsid w:val="00474C89"/>
    <w:rsid w:val="00475C94"/>
    <w:rsid w:val="00476E10"/>
    <w:rsid w:val="00476EE4"/>
    <w:rsid w:val="004772AD"/>
    <w:rsid w:val="0048033E"/>
    <w:rsid w:val="0048064C"/>
    <w:rsid w:val="004817B0"/>
    <w:rsid w:val="00482EA7"/>
    <w:rsid w:val="004834FC"/>
    <w:rsid w:val="004837F1"/>
    <w:rsid w:val="00485905"/>
    <w:rsid w:val="00485BAB"/>
    <w:rsid w:val="00486848"/>
    <w:rsid w:val="00487B64"/>
    <w:rsid w:val="0049073B"/>
    <w:rsid w:val="004907C1"/>
    <w:rsid w:val="00490FED"/>
    <w:rsid w:val="00492335"/>
    <w:rsid w:val="00493046"/>
    <w:rsid w:val="00493960"/>
    <w:rsid w:val="00493C9A"/>
    <w:rsid w:val="00494245"/>
    <w:rsid w:val="00495B05"/>
    <w:rsid w:val="004A00FC"/>
    <w:rsid w:val="004A0484"/>
    <w:rsid w:val="004A04B4"/>
    <w:rsid w:val="004A2700"/>
    <w:rsid w:val="004A39B1"/>
    <w:rsid w:val="004A3B80"/>
    <w:rsid w:val="004A3BC4"/>
    <w:rsid w:val="004A3F3F"/>
    <w:rsid w:val="004A52B1"/>
    <w:rsid w:val="004A5362"/>
    <w:rsid w:val="004A5BCE"/>
    <w:rsid w:val="004A5D6D"/>
    <w:rsid w:val="004A61B4"/>
    <w:rsid w:val="004A753F"/>
    <w:rsid w:val="004B16CC"/>
    <w:rsid w:val="004B21E3"/>
    <w:rsid w:val="004B21F9"/>
    <w:rsid w:val="004B2791"/>
    <w:rsid w:val="004B369F"/>
    <w:rsid w:val="004B4895"/>
    <w:rsid w:val="004B6154"/>
    <w:rsid w:val="004B61DE"/>
    <w:rsid w:val="004B6299"/>
    <w:rsid w:val="004B677D"/>
    <w:rsid w:val="004B6826"/>
    <w:rsid w:val="004B7E2E"/>
    <w:rsid w:val="004C032B"/>
    <w:rsid w:val="004C0A5B"/>
    <w:rsid w:val="004C0FDD"/>
    <w:rsid w:val="004C1078"/>
    <w:rsid w:val="004C17B6"/>
    <w:rsid w:val="004C48D7"/>
    <w:rsid w:val="004D180B"/>
    <w:rsid w:val="004D268E"/>
    <w:rsid w:val="004D27F5"/>
    <w:rsid w:val="004D28DB"/>
    <w:rsid w:val="004D387B"/>
    <w:rsid w:val="004D5015"/>
    <w:rsid w:val="004D5C1E"/>
    <w:rsid w:val="004D6DEE"/>
    <w:rsid w:val="004D7282"/>
    <w:rsid w:val="004E151C"/>
    <w:rsid w:val="004E255C"/>
    <w:rsid w:val="004E25A1"/>
    <w:rsid w:val="004E2977"/>
    <w:rsid w:val="004E2C48"/>
    <w:rsid w:val="004E7808"/>
    <w:rsid w:val="004E7A0A"/>
    <w:rsid w:val="004F0C8E"/>
    <w:rsid w:val="004F117C"/>
    <w:rsid w:val="004F189A"/>
    <w:rsid w:val="004F23AA"/>
    <w:rsid w:val="004F2E21"/>
    <w:rsid w:val="004F2E2B"/>
    <w:rsid w:val="004F35E0"/>
    <w:rsid w:val="004F4CCA"/>
    <w:rsid w:val="004F509B"/>
    <w:rsid w:val="004F52D5"/>
    <w:rsid w:val="004F57B6"/>
    <w:rsid w:val="004F60C1"/>
    <w:rsid w:val="004F6923"/>
    <w:rsid w:val="004F79E4"/>
    <w:rsid w:val="004F7C2A"/>
    <w:rsid w:val="004F7E52"/>
    <w:rsid w:val="005005BC"/>
    <w:rsid w:val="00500D6E"/>
    <w:rsid w:val="00500DA7"/>
    <w:rsid w:val="00503B02"/>
    <w:rsid w:val="0050417D"/>
    <w:rsid w:val="00506169"/>
    <w:rsid w:val="0050744A"/>
    <w:rsid w:val="005102DB"/>
    <w:rsid w:val="005104ED"/>
    <w:rsid w:val="00510B70"/>
    <w:rsid w:val="00510F0F"/>
    <w:rsid w:val="005115DB"/>
    <w:rsid w:val="0051165A"/>
    <w:rsid w:val="005116D5"/>
    <w:rsid w:val="00512697"/>
    <w:rsid w:val="0051347C"/>
    <w:rsid w:val="005139C4"/>
    <w:rsid w:val="00516125"/>
    <w:rsid w:val="00516B00"/>
    <w:rsid w:val="00516FED"/>
    <w:rsid w:val="00520A8D"/>
    <w:rsid w:val="00521EC1"/>
    <w:rsid w:val="00522C59"/>
    <w:rsid w:val="00523A12"/>
    <w:rsid w:val="00523BF7"/>
    <w:rsid w:val="00524458"/>
    <w:rsid w:val="00527394"/>
    <w:rsid w:val="00527EF9"/>
    <w:rsid w:val="00530140"/>
    <w:rsid w:val="00530D2E"/>
    <w:rsid w:val="005342A6"/>
    <w:rsid w:val="00534481"/>
    <w:rsid w:val="00534B67"/>
    <w:rsid w:val="005355CE"/>
    <w:rsid w:val="005361DA"/>
    <w:rsid w:val="00536721"/>
    <w:rsid w:val="00536B50"/>
    <w:rsid w:val="005374CF"/>
    <w:rsid w:val="005378CC"/>
    <w:rsid w:val="00537A3E"/>
    <w:rsid w:val="00540E7E"/>
    <w:rsid w:val="00541056"/>
    <w:rsid w:val="00542CD5"/>
    <w:rsid w:val="00542D03"/>
    <w:rsid w:val="00542D9F"/>
    <w:rsid w:val="00544979"/>
    <w:rsid w:val="0054566F"/>
    <w:rsid w:val="00546454"/>
    <w:rsid w:val="005468DB"/>
    <w:rsid w:val="005472DF"/>
    <w:rsid w:val="005505CE"/>
    <w:rsid w:val="00551784"/>
    <w:rsid w:val="00551941"/>
    <w:rsid w:val="005519C5"/>
    <w:rsid w:val="005524F3"/>
    <w:rsid w:val="00552C2F"/>
    <w:rsid w:val="00552C9D"/>
    <w:rsid w:val="00553227"/>
    <w:rsid w:val="00554204"/>
    <w:rsid w:val="005547D6"/>
    <w:rsid w:val="00555F8F"/>
    <w:rsid w:val="00560AAA"/>
    <w:rsid w:val="005618C8"/>
    <w:rsid w:val="00563006"/>
    <w:rsid w:val="00565227"/>
    <w:rsid w:val="00565AD7"/>
    <w:rsid w:val="005662A4"/>
    <w:rsid w:val="005666BC"/>
    <w:rsid w:val="005666E7"/>
    <w:rsid w:val="00567FCB"/>
    <w:rsid w:val="0057266C"/>
    <w:rsid w:val="00572BF6"/>
    <w:rsid w:val="00572E96"/>
    <w:rsid w:val="00573D42"/>
    <w:rsid w:val="0057712D"/>
    <w:rsid w:val="00577499"/>
    <w:rsid w:val="005805DB"/>
    <w:rsid w:val="005805FA"/>
    <w:rsid w:val="00582BD8"/>
    <w:rsid w:val="00584FE6"/>
    <w:rsid w:val="00585DC6"/>
    <w:rsid w:val="00585E5C"/>
    <w:rsid w:val="00585F71"/>
    <w:rsid w:val="00586BBF"/>
    <w:rsid w:val="00590549"/>
    <w:rsid w:val="005911A5"/>
    <w:rsid w:val="00591AC6"/>
    <w:rsid w:val="00591FF0"/>
    <w:rsid w:val="00592543"/>
    <w:rsid w:val="0059329F"/>
    <w:rsid w:val="0059497E"/>
    <w:rsid w:val="00594DE1"/>
    <w:rsid w:val="00595A89"/>
    <w:rsid w:val="00595BA3"/>
    <w:rsid w:val="00595D65"/>
    <w:rsid w:val="00596A51"/>
    <w:rsid w:val="005970C5"/>
    <w:rsid w:val="005A06AC"/>
    <w:rsid w:val="005A09E4"/>
    <w:rsid w:val="005A1920"/>
    <w:rsid w:val="005A2984"/>
    <w:rsid w:val="005A386C"/>
    <w:rsid w:val="005A4E2C"/>
    <w:rsid w:val="005A5025"/>
    <w:rsid w:val="005A6025"/>
    <w:rsid w:val="005A69EF"/>
    <w:rsid w:val="005A6C04"/>
    <w:rsid w:val="005A6EC1"/>
    <w:rsid w:val="005B0C8B"/>
    <w:rsid w:val="005B17FE"/>
    <w:rsid w:val="005B1B17"/>
    <w:rsid w:val="005B1D4A"/>
    <w:rsid w:val="005B2121"/>
    <w:rsid w:val="005B23F4"/>
    <w:rsid w:val="005B2417"/>
    <w:rsid w:val="005B2799"/>
    <w:rsid w:val="005B309A"/>
    <w:rsid w:val="005B340B"/>
    <w:rsid w:val="005B4679"/>
    <w:rsid w:val="005B62EE"/>
    <w:rsid w:val="005B6A38"/>
    <w:rsid w:val="005B6A82"/>
    <w:rsid w:val="005C064D"/>
    <w:rsid w:val="005C0CED"/>
    <w:rsid w:val="005C1421"/>
    <w:rsid w:val="005C261C"/>
    <w:rsid w:val="005C3DFE"/>
    <w:rsid w:val="005C47E3"/>
    <w:rsid w:val="005C489F"/>
    <w:rsid w:val="005C54BC"/>
    <w:rsid w:val="005C62F9"/>
    <w:rsid w:val="005C6477"/>
    <w:rsid w:val="005C64C8"/>
    <w:rsid w:val="005D06BC"/>
    <w:rsid w:val="005D08ED"/>
    <w:rsid w:val="005D4CB6"/>
    <w:rsid w:val="005D4FC6"/>
    <w:rsid w:val="005D50FA"/>
    <w:rsid w:val="005D54AC"/>
    <w:rsid w:val="005D62C2"/>
    <w:rsid w:val="005D6361"/>
    <w:rsid w:val="005D6A17"/>
    <w:rsid w:val="005D7261"/>
    <w:rsid w:val="005D7908"/>
    <w:rsid w:val="005E09DF"/>
    <w:rsid w:val="005E112E"/>
    <w:rsid w:val="005E26A2"/>
    <w:rsid w:val="005E2F3C"/>
    <w:rsid w:val="005E37BD"/>
    <w:rsid w:val="005E4651"/>
    <w:rsid w:val="005E5862"/>
    <w:rsid w:val="005E64ED"/>
    <w:rsid w:val="005E676D"/>
    <w:rsid w:val="005E7934"/>
    <w:rsid w:val="005F0504"/>
    <w:rsid w:val="005F087C"/>
    <w:rsid w:val="005F2361"/>
    <w:rsid w:val="005F330A"/>
    <w:rsid w:val="005F4E94"/>
    <w:rsid w:val="005F60F1"/>
    <w:rsid w:val="005F6786"/>
    <w:rsid w:val="005F69DB"/>
    <w:rsid w:val="005F7B27"/>
    <w:rsid w:val="005F7E14"/>
    <w:rsid w:val="005F7E5A"/>
    <w:rsid w:val="00600673"/>
    <w:rsid w:val="0060157C"/>
    <w:rsid w:val="00601C65"/>
    <w:rsid w:val="00603CE0"/>
    <w:rsid w:val="0060412D"/>
    <w:rsid w:val="00604ACF"/>
    <w:rsid w:val="00604D4F"/>
    <w:rsid w:val="006057C3"/>
    <w:rsid w:val="00607CA4"/>
    <w:rsid w:val="006104E5"/>
    <w:rsid w:val="00610C73"/>
    <w:rsid w:val="006116E4"/>
    <w:rsid w:val="006135BE"/>
    <w:rsid w:val="006136DA"/>
    <w:rsid w:val="00613870"/>
    <w:rsid w:val="00614E21"/>
    <w:rsid w:val="0061504E"/>
    <w:rsid w:val="006167AE"/>
    <w:rsid w:val="006204F9"/>
    <w:rsid w:val="00620A93"/>
    <w:rsid w:val="00620F6D"/>
    <w:rsid w:val="006215B7"/>
    <w:rsid w:val="006217A6"/>
    <w:rsid w:val="00622C24"/>
    <w:rsid w:val="00622FDA"/>
    <w:rsid w:val="0062307A"/>
    <w:rsid w:val="00623178"/>
    <w:rsid w:val="00623CFF"/>
    <w:rsid w:val="00624246"/>
    <w:rsid w:val="0062443D"/>
    <w:rsid w:val="006255C4"/>
    <w:rsid w:val="00625BEA"/>
    <w:rsid w:val="00626349"/>
    <w:rsid w:val="00626697"/>
    <w:rsid w:val="006314BA"/>
    <w:rsid w:val="00631D7E"/>
    <w:rsid w:val="006324A6"/>
    <w:rsid w:val="006327EB"/>
    <w:rsid w:val="00632DC2"/>
    <w:rsid w:val="00632DE5"/>
    <w:rsid w:val="00634408"/>
    <w:rsid w:val="006358BC"/>
    <w:rsid w:val="006358BF"/>
    <w:rsid w:val="00635DB9"/>
    <w:rsid w:val="00635F6E"/>
    <w:rsid w:val="0063633D"/>
    <w:rsid w:val="00636808"/>
    <w:rsid w:val="00636A18"/>
    <w:rsid w:val="00637AE1"/>
    <w:rsid w:val="006401C1"/>
    <w:rsid w:val="006403CF"/>
    <w:rsid w:val="0064262F"/>
    <w:rsid w:val="006432B5"/>
    <w:rsid w:val="00644F96"/>
    <w:rsid w:val="0064598F"/>
    <w:rsid w:val="00646133"/>
    <w:rsid w:val="00646A4E"/>
    <w:rsid w:val="00647DFC"/>
    <w:rsid w:val="00650F5B"/>
    <w:rsid w:val="00651072"/>
    <w:rsid w:val="00651EC7"/>
    <w:rsid w:val="0065270B"/>
    <w:rsid w:val="0065299F"/>
    <w:rsid w:val="00654ECA"/>
    <w:rsid w:val="00656CD8"/>
    <w:rsid w:val="00656D51"/>
    <w:rsid w:val="00660956"/>
    <w:rsid w:val="00661B3F"/>
    <w:rsid w:val="00662F44"/>
    <w:rsid w:val="0066337A"/>
    <w:rsid w:val="00663388"/>
    <w:rsid w:val="006650A2"/>
    <w:rsid w:val="0066570C"/>
    <w:rsid w:val="00665EDB"/>
    <w:rsid w:val="00666345"/>
    <w:rsid w:val="0066640B"/>
    <w:rsid w:val="00666526"/>
    <w:rsid w:val="00667BBE"/>
    <w:rsid w:val="0067128B"/>
    <w:rsid w:val="0067208A"/>
    <w:rsid w:val="0067305E"/>
    <w:rsid w:val="00674ABD"/>
    <w:rsid w:val="00680444"/>
    <w:rsid w:val="00680E88"/>
    <w:rsid w:val="00680FB7"/>
    <w:rsid w:val="00681502"/>
    <w:rsid w:val="00681BFD"/>
    <w:rsid w:val="00681FB2"/>
    <w:rsid w:val="00682172"/>
    <w:rsid w:val="00682944"/>
    <w:rsid w:val="00683221"/>
    <w:rsid w:val="00683609"/>
    <w:rsid w:val="00686223"/>
    <w:rsid w:val="0069004D"/>
    <w:rsid w:val="00690549"/>
    <w:rsid w:val="00691B86"/>
    <w:rsid w:val="006943EF"/>
    <w:rsid w:val="00694765"/>
    <w:rsid w:val="00694E91"/>
    <w:rsid w:val="006967E9"/>
    <w:rsid w:val="00696A4D"/>
    <w:rsid w:val="006A01EA"/>
    <w:rsid w:val="006A0F8C"/>
    <w:rsid w:val="006A178E"/>
    <w:rsid w:val="006A1EEB"/>
    <w:rsid w:val="006A2D52"/>
    <w:rsid w:val="006A44FD"/>
    <w:rsid w:val="006A5486"/>
    <w:rsid w:val="006A6ABB"/>
    <w:rsid w:val="006B027C"/>
    <w:rsid w:val="006B1752"/>
    <w:rsid w:val="006B4275"/>
    <w:rsid w:val="006B42BE"/>
    <w:rsid w:val="006B5ABF"/>
    <w:rsid w:val="006B5C19"/>
    <w:rsid w:val="006B676A"/>
    <w:rsid w:val="006B7361"/>
    <w:rsid w:val="006B750E"/>
    <w:rsid w:val="006C0E61"/>
    <w:rsid w:val="006C12BA"/>
    <w:rsid w:val="006C14B6"/>
    <w:rsid w:val="006C19A7"/>
    <w:rsid w:val="006C2318"/>
    <w:rsid w:val="006C375E"/>
    <w:rsid w:val="006C43D9"/>
    <w:rsid w:val="006C5787"/>
    <w:rsid w:val="006C5B1B"/>
    <w:rsid w:val="006D0212"/>
    <w:rsid w:val="006D04BD"/>
    <w:rsid w:val="006D058E"/>
    <w:rsid w:val="006D3CD8"/>
    <w:rsid w:val="006D4E6C"/>
    <w:rsid w:val="006D5583"/>
    <w:rsid w:val="006D589C"/>
    <w:rsid w:val="006D5D40"/>
    <w:rsid w:val="006D6C09"/>
    <w:rsid w:val="006D7ABB"/>
    <w:rsid w:val="006D7B85"/>
    <w:rsid w:val="006D7BC8"/>
    <w:rsid w:val="006E14C6"/>
    <w:rsid w:val="006E1794"/>
    <w:rsid w:val="006E1A53"/>
    <w:rsid w:val="006E1D8A"/>
    <w:rsid w:val="006E1D92"/>
    <w:rsid w:val="006E1DB0"/>
    <w:rsid w:val="006E277C"/>
    <w:rsid w:val="006E3C03"/>
    <w:rsid w:val="006E424F"/>
    <w:rsid w:val="006E4C39"/>
    <w:rsid w:val="006E4CD5"/>
    <w:rsid w:val="006F0D0F"/>
    <w:rsid w:val="006F269B"/>
    <w:rsid w:val="006F33CE"/>
    <w:rsid w:val="006F3E79"/>
    <w:rsid w:val="006F5B4C"/>
    <w:rsid w:val="006F5B5A"/>
    <w:rsid w:val="006F5F51"/>
    <w:rsid w:val="006F6773"/>
    <w:rsid w:val="006F684E"/>
    <w:rsid w:val="006F7664"/>
    <w:rsid w:val="006F7D14"/>
    <w:rsid w:val="007009EB"/>
    <w:rsid w:val="00702B99"/>
    <w:rsid w:val="00704958"/>
    <w:rsid w:val="00706E67"/>
    <w:rsid w:val="00706E98"/>
    <w:rsid w:val="00707976"/>
    <w:rsid w:val="00707BFE"/>
    <w:rsid w:val="00707D75"/>
    <w:rsid w:val="007109F2"/>
    <w:rsid w:val="007117E8"/>
    <w:rsid w:val="00711BB5"/>
    <w:rsid w:val="00713942"/>
    <w:rsid w:val="00713FD2"/>
    <w:rsid w:val="00714360"/>
    <w:rsid w:val="00714ABC"/>
    <w:rsid w:val="00715452"/>
    <w:rsid w:val="00720AB6"/>
    <w:rsid w:val="0072276A"/>
    <w:rsid w:val="0072362C"/>
    <w:rsid w:val="00723FAF"/>
    <w:rsid w:val="00724131"/>
    <w:rsid w:val="00725F23"/>
    <w:rsid w:val="00726E3B"/>
    <w:rsid w:val="00727656"/>
    <w:rsid w:val="007334CE"/>
    <w:rsid w:val="00734400"/>
    <w:rsid w:val="00735916"/>
    <w:rsid w:val="00735FDD"/>
    <w:rsid w:val="00737F5B"/>
    <w:rsid w:val="00740DD9"/>
    <w:rsid w:val="00740E5F"/>
    <w:rsid w:val="00742863"/>
    <w:rsid w:val="00742FAE"/>
    <w:rsid w:val="007430CB"/>
    <w:rsid w:val="00744255"/>
    <w:rsid w:val="0074426F"/>
    <w:rsid w:val="007449E6"/>
    <w:rsid w:val="00746C79"/>
    <w:rsid w:val="00746FBC"/>
    <w:rsid w:val="0074711D"/>
    <w:rsid w:val="007473ED"/>
    <w:rsid w:val="0074794E"/>
    <w:rsid w:val="00755109"/>
    <w:rsid w:val="00756502"/>
    <w:rsid w:val="00756BE1"/>
    <w:rsid w:val="00756C4F"/>
    <w:rsid w:val="00757260"/>
    <w:rsid w:val="007577E1"/>
    <w:rsid w:val="007605F0"/>
    <w:rsid w:val="00760EE1"/>
    <w:rsid w:val="00760FF5"/>
    <w:rsid w:val="007618D6"/>
    <w:rsid w:val="007640FA"/>
    <w:rsid w:val="007659F8"/>
    <w:rsid w:val="00766328"/>
    <w:rsid w:val="007700B7"/>
    <w:rsid w:val="00770E44"/>
    <w:rsid w:val="00771094"/>
    <w:rsid w:val="007719E3"/>
    <w:rsid w:val="00771E5B"/>
    <w:rsid w:val="007724D8"/>
    <w:rsid w:val="0077285C"/>
    <w:rsid w:val="00773498"/>
    <w:rsid w:val="00773EDE"/>
    <w:rsid w:val="0077420C"/>
    <w:rsid w:val="0077586D"/>
    <w:rsid w:val="00776244"/>
    <w:rsid w:val="00776D83"/>
    <w:rsid w:val="0078110B"/>
    <w:rsid w:val="00781E82"/>
    <w:rsid w:val="0078276B"/>
    <w:rsid w:val="007834C0"/>
    <w:rsid w:val="007835B6"/>
    <w:rsid w:val="00783AC7"/>
    <w:rsid w:val="00783CE6"/>
    <w:rsid w:val="0078409F"/>
    <w:rsid w:val="00784D54"/>
    <w:rsid w:val="007861A1"/>
    <w:rsid w:val="00786382"/>
    <w:rsid w:val="00793746"/>
    <w:rsid w:val="00794461"/>
    <w:rsid w:val="007A0614"/>
    <w:rsid w:val="007A0736"/>
    <w:rsid w:val="007A15AC"/>
    <w:rsid w:val="007A2928"/>
    <w:rsid w:val="007A33C3"/>
    <w:rsid w:val="007A34A3"/>
    <w:rsid w:val="007A36E1"/>
    <w:rsid w:val="007A4701"/>
    <w:rsid w:val="007A50C8"/>
    <w:rsid w:val="007A62CB"/>
    <w:rsid w:val="007A639B"/>
    <w:rsid w:val="007A7A33"/>
    <w:rsid w:val="007B0CD8"/>
    <w:rsid w:val="007B1028"/>
    <w:rsid w:val="007B1BEA"/>
    <w:rsid w:val="007B21DE"/>
    <w:rsid w:val="007B2409"/>
    <w:rsid w:val="007B378A"/>
    <w:rsid w:val="007B49A6"/>
    <w:rsid w:val="007B4F97"/>
    <w:rsid w:val="007B7FA2"/>
    <w:rsid w:val="007C1A24"/>
    <w:rsid w:val="007C270D"/>
    <w:rsid w:val="007C3803"/>
    <w:rsid w:val="007C4E79"/>
    <w:rsid w:val="007C5804"/>
    <w:rsid w:val="007C662A"/>
    <w:rsid w:val="007C6B0D"/>
    <w:rsid w:val="007C6B2D"/>
    <w:rsid w:val="007C6D61"/>
    <w:rsid w:val="007D076B"/>
    <w:rsid w:val="007D2219"/>
    <w:rsid w:val="007D2912"/>
    <w:rsid w:val="007D33A5"/>
    <w:rsid w:val="007D3DD3"/>
    <w:rsid w:val="007D3F8D"/>
    <w:rsid w:val="007D49E3"/>
    <w:rsid w:val="007D6989"/>
    <w:rsid w:val="007D7327"/>
    <w:rsid w:val="007D7B5A"/>
    <w:rsid w:val="007E09CD"/>
    <w:rsid w:val="007E0C2C"/>
    <w:rsid w:val="007E0EC4"/>
    <w:rsid w:val="007E1C8D"/>
    <w:rsid w:val="007E25E2"/>
    <w:rsid w:val="007E2684"/>
    <w:rsid w:val="007E44FF"/>
    <w:rsid w:val="007E45A6"/>
    <w:rsid w:val="007E502D"/>
    <w:rsid w:val="007E63A3"/>
    <w:rsid w:val="007E6857"/>
    <w:rsid w:val="007E6B05"/>
    <w:rsid w:val="007E76F7"/>
    <w:rsid w:val="007F031A"/>
    <w:rsid w:val="007F1D1E"/>
    <w:rsid w:val="007F201C"/>
    <w:rsid w:val="007F24E7"/>
    <w:rsid w:val="007F4770"/>
    <w:rsid w:val="007F54F0"/>
    <w:rsid w:val="007F5D7B"/>
    <w:rsid w:val="007F6F31"/>
    <w:rsid w:val="007F79F7"/>
    <w:rsid w:val="0080032D"/>
    <w:rsid w:val="0080193B"/>
    <w:rsid w:val="00805390"/>
    <w:rsid w:val="0080574F"/>
    <w:rsid w:val="008058C4"/>
    <w:rsid w:val="0080649F"/>
    <w:rsid w:val="00806CF0"/>
    <w:rsid w:val="00807E21"/>
    <w:rsid w:val="00810F61"/>
    <w:rsid w:val="008115D7"/>
    <w:rsid w:val="008125A9"/>
    <w:rsid w:val="00813C31"/>
    <w:rsid w:val="00814A03"/>
    <w:rsid w:val="00814AD7"/>
    <w:rsid w:val="00815331"/>
    <w:rsid w:val="00815E5E"/>
    <w:rsid w:val="00822FFC"/>
    <w:rsid w:val="0082333B"/>
    <w:rsid w:val="0082482B"/>
    <w:rsid w:val="00824B63"/>
    <w:rsid w:val="0082730E"/>
    <w:rsid w:val="00827325"/>
    <w:rsid w:val="00827DE7"/>
    <w:rsid w:val="008316A2"/>
    <w:rsid w:val="008319BC"/>
    <w:rsid w:val="00832737"/>
    <w:rsid w:val="00832EE2"/>
    <w:rsid w:val="0083429C"/>
    <w:rsid w:val="008344E8"/>
    <w:rsid w:val="008376D0"/>
    <w:rsid w:val="008402ED"/>
    <w:rsid w:val="00841126"/>
    <w:rsid w:val="00841524"/>
    <w:rsid w:val="00842C07"/>
    <w:rsid w:val="00843670"/>
    <w:rsid w:val="00844DB0"/>
    <w:rsid w:val="00845783"/>
    <w:rsid w:val="008468A2"/>
    <w:rsid w:val="008473B0"/>
    <w:rsid w:val="008474EF"/>
    <w:rsid w:val="00850ACF"/>
    <w:rsid w:val="00851A48"/>
    <w:rsid w:val="00856B42"/>
    <w:rsid w:val="00857299"/>
    <w:rsid w:val="00857F2D"/>
    <w:rsid w:val="0086065D"/>
    <w:rsid w:val="00860BA0"/>
    <w:rsid w:val="00861A8A"/>
    <w:rsid w:val="00862730"/>
    <w:rsid w:val="00862D41"/>
    <w:rsid w:val="008649A2"/>
    <w:rsid w:val="00864B61"/>
    <w:rsid w:val="008654D0"/>
    <w:rsid w:val="008658AD"/>
    <w:rsid w:val="00866376"/>
    <w:rsid w:val="008674D9"/>
    <w:rsid w:val="00870CCC"/>
    <w:rsid w:val="00871892"/>
    <w:rsid w:val="00871DB2"/>
    <w:rsid w:val="00874BB0"/>
    <w:rsid w:val="008756AC"/>
    <w:rsid w:val="008767B0"/>
    <w:rsid w:val="00876CC8"/>
    <w:rsid w:val="00877462"/>
    <w:rsid w:val="00877B6C"/>
    <w:rsid w:val="00877F12"/>
    <w:rsid w:val="00882576"/>
    <w:rsid w:val="00883DF6"/>
    <w:rsid w:val="00884992"/>
    <w:rsid w:val="008867A3"/>
    <w:rsid w:val="00886F62"/>
    <w:rsid w:val="0088740C"/>
    <w:rsid w:val="00887989"/>
    <w:rsid w:val="00887A97"/>
    <w:rsid w:val="008915CD"/>
    <w:rsid w:val="00893C78"/>
    <w:rsid w:val="008947AB"/>
    <w:rsid w:val="00896662"/>
    <w:rsid w:val="00896802"/>
    <w:rsid w:val="00896BB2"/>
    <w:rsid w:val="00896DDA"/>
    <w:rsid w:val="008970AF"/>
    <w:rsid w:val="008970C3"/>
    <w:rsid w:val="00897A3C"/>
    <w:rsid w:val="008A1CC8"/>
    <w:rsid w:val="008A1FE2"/>
    <w:rsid w:val="008A216A"/>
    <w:rsid w:val="008A2F3A"/>
    <w:rsid w:val="008A4743"/>
    <w:rsid w:val="008A4BD8"/>
    <w:rsid w:val="008A5787"/>
    <w:rsid w:val="008A79F3"/>
    <w:rsid w:val="008A7FA5"/>
    <w:rsid w:val="008B0DF6"/>
    <w:rsid w:val="008B128B"/>
    <w:rsid w:val="008B12EC"/>
    <w:rsid w:val="008B2689"/>
    <w:rsid w:val="008B3412"/>
    <w:rsid w:val="008B39F8"/>
    <w:rsid w:val="008B40AC"/>
    <w:rsid w:val="008B5BD4"/>
    <w:rsid w:val="008B5D13"/>
    <w:rsid w:val="008B73A3"/>
    <w:rsid w:val="008B7ABB"/>
    <w:rsid w:val="008C0F61"/>
    <w:rsid w:val="008C1274"/>
    <w:rsid w:val="008C15A5"/>
    <w:rsid w:val="008C1A49"/>
    <w:rsid w:val="008C1CAE"/>
    <w:rsid w:val="008C26D2"/>
    <w:rsid w:val="008C471D"/>
    <w:rsid w:val="008C52B1"/>
    <w:rsid w:val="008C5A28"/>
    <w:rsid w:val="008C5C8E"/>
    <w:rsid w:val="008C5CA6"/>
    <w:rsid w:val="008C5CE7"/>
    <w:rsid w:val="008C74C9"/>
    <w:rsid w:val="008C7AEE"/>
    <w:rsid w:val="008D09B5"/>
    <w:rsid w:val="008D20C8"/>
    <w:rsid w:val="008D2E7B"/>
    <w:rsid w:val="008D692B"/>
    <w:rsid w:val="008D76EB"/>
    <w:rsid w:val="008D7A85"/>
    <w:rsid w:val="008E0F59"/>
    <w:rsid w:val="008E2E58"/>
    <w:rsid w:val="008E5BC1"/>
    <w:rsid w:val="008E68DA"/>
    <w:rsid w:val="008F036D"/>
    <w:rsid w:val="008F04AE"/>
    <w:rsid w:val="008F05FA"/>
    <w:rsid w:val="008F1EDC"/>
    <w:rsid w:val="008F2769"/>
    <w:rsid w:val="008F38D1"/>
    <w:rsid w:val="008F4010"/>
    <w:rsid w:val="008F40EB"/>
    <w:rsid w:val="008F58D5"/>
    <w:rsid w:val="008F7EF9"/>
    <w:rsid w:val="009002E4"/>
    <w:rsid w:val="009017C6"/>
    <w:rsid w:val="00901A0A"/>
    <w:rsid w:val="009032D1"/>
    <w:rsid w:val="00904002"/>
    <w:rsid w:val="00905196"/>
    <w:rsid w:val="00905AB3"/>
    <w:rsid w:val="009064DB"/>
    <w:rsid w:val="009064FE"/>
    <w:rsid w:val="0090681F"/>
    <w:rsid w:val="00907450"/>
    <w:rsid w:val="00907C64"/>
    <w:rsid w:val="0091014C"/>
    <w:rsid w:val="00911236"/>
    <w:rsid w:val="0091144D"/>
    <w:rsid w:val="00912873"/>
    <w:rsid w:val="0091301C"/>
    <w:rsid w:val="0091455D"/>
    <w:rsid w:val="00914EAD"/>
    <w:rsid w:val="00916579"/>
    <w:rsid w:val="009173CC"/>
    <w:rsid w:val="00917BB2"/>
    <w:rsid w:val="00920FF4"/>
    <w:rsid w:val="00921CBA"/>
    <w:rsid w:val="009225AE"/>
    <w:rsid w:val="009226F1"/>
    <w:rsid w:val="00926057"/>
    <w:rsid w:val="009278AB"/>
    <w:rsid w:val="00927CDF"/>
    <w:rsid w:val="00930032"/>
    <w:rsid w:val="00930EA1"/>
    <w:rsid w:val="00930EC1"/>
    <w:rsid w:val="00930FF0"/>
    <w:rsid w:val="0093112F"/>
    <w:rsid w:val="00931165"/>
    <w:rsid w:val="00931348"/>
    <w:rsid w:val="0093294B"/>
    <w:rsid w:val="00933167"/>
    <w:rsid w:val="00933701"/>
    <w:rsid w:val="00934205"/>
    <w:rsid w:val="00934803"/>
    <w:rsid w:val="0093550B"/>
    <w:rsid w:val="0093585D"/>
    <w:rsid w:val="00935D15"/>
    <w:rsid w:val="009364A5"/>
    <w:rsid w:val="00936861"/>
    <w:rsid w:val="00937A9B"/>
    <w:rsid w:val="00937B5C"/>
    <w:rsid w:val="009406F5"/>
    <w:rsid w:val="00940F5E"/>
    <w:rsid w:val="0094239B"/>
    <w:rsid w:val="00942EC1"/>
    <w:rsid w:val="009433F2"/>
    <w:rsid w:val="009433FB"/>
    <w:rsid w:val="00943537"/>
    <w:rsid w:val="009438BC"/>
    <w:rsid w:val="009441BA"/>
    <w:rsid w:val="00944D0F"/>
    <w:rsid w:val="00945E7B"/>
    <w:rsid w:val="00946337"/>
    <w:rsid w:val="00952BB8"/>
    <w:rsid w:val="009530A4"/>
    <w:rsid w:val="00953870"/>
    <w:rsid w:val="00954C7D"/>
    <w:rsid w:val="00954E41"/>
    <w:rsid w:val="00956929"/>
    <w:rsid w:val="00957CFE"/>
    <w:rsid w:val="0096090F"/>
    <w:rsid w:val="00961AB0"/>
    <w:rsid w:val="009630C6"/>
    <w:rsid w:val="0096317F"/>
    <w:rsid w:val="0096397B"/>
    <w:rsid w:val="00963DB2"/>
    <w:rsid w:val="00964410"/>
    <w:rsid w:val="00965903"/>
    <w:rsid w:val="00966094"/>
    <w:rsid w:val="009660E7"/>
    <w:rsid w:val="0096665D"/>
    <w:rsid w:val="00970C01"/>
    <w:rsid w:val="009719CF"/>
    <w:rsid w:val="009741E9"/>
    <w:rsid w:val="009765E1"/>
    <w:rsid w:val="00977F77"/>
    <w:rsid w:val="00980955"/>
    <w:rsid w:val="009813E2"/>
    <w:rsid w:val="00983421"/>
    <w:rsid w:val="0098524C"/>
    <w:rsid w:val="00986267"/>
    <w:rsid w:val="0098715F"/>
    <w:rsid w:val="009873A3"/>
    <w:rsid w:val="00992386"/>
    <w:rsid w:val="0099340D"/>
    <w:rsid w:val="009939DC"/>
    <w:rsid w:val="00993CFF"/>
    <w:rsid w:val="00994749"/>
    <w:rsid w:val="00994EEF"/>
    <w:rsid w:val="009958E0"/>
    <w:rsid w:val="00995B6A"/>
    <w:rsid w:val="00996874"/>
    <w:rsid w:val="009A2F67"/>
    <w:rsid w:val="009A33CD"/>
    <w:rsid w:val="009A3DF0"/>
    <w:rsid w:val="009A4C65"/>
    <w:rsid w:val="009A4DA8"/>
    <w:rsid w:val="009B031E"/>
    <w:rsid w:val="009B06CF"/>
    <w:rsid w:val="009B1C2E"/>
    <w:rsid w:val="009B1E3D"/>
    <w:rsid w:val="009B3A10"/>
    <w:rsid w:val="009B416C"/>
    <w:rsid w:val="009B4859"/>
    <w:rsid w:val="009B5113"/>
    <w:rsid w:val="009B62BF"/>
    <w:rsid w:val="009B6D26"/>
    <w:rsid w:val="009B7851"/>
    <w:rsid w:val="009C0C2C"/>
    <w:rsid w:val="009C0D9C"/>
    <w:rsid w:val="009C10B5"/>
    <w:rsid w:val="009C175C"/>
    <w:rsid w:val="009C1D17"/>
    <w:rsid w:val="009C24A6"/>
    <w:rsid w:val="009C2A78"/>
    <w:rsid w:val="009C415E"/>
    <w:rsid w:val="009C5725"/>
    <w:rsid w:val="009C689D"/>
    <w:rsid w:val="009D22A7"/>
    <w:rsid w:val="009D2EE5"/>
    <w:rsid w:val="009D3AE2"/>
    <w:rsid w:val="009D4126"/>
    <w:rsid w:val="009E0EA3"/>
    <w:rsid w:val="009E1B75"/>
    <w:rsid w:val="009E2588"/>
    <w:rsid w:val="009E280A"/>
    <w:rsid w:val="009E31D2"/>
    <w:rsid w:val="009E386E"/>
    <w:rsid w:val="009E3D14"/>
    <w:rsid w:val="009E4B86"/>
    <w:rsid w:val="009E626E"/>
    <w:rsid w:val="009E6E0B"/>
    <w:rsid w:val="009E6E0E"/>
    <w:rsid w:val="009E788F"/>
    <w:rsid w:val="009E7E15"/>
    <w:rsid w:val="009F06ED"/>
    <w:rsid w:val="009F0E28"/>
    <w:rsid w:val="009F2DDA"/>
    <w:rsid w:val="009F3156"/>
    <w:rsid w:val="009F4734"/>
    <w:rsid w:val="009F4C80"/>
    <w:rsid w:val="009F4DDE"/>
    <w:rsid w:val="009F5D4C"/>
    <w:rsid w:val="009F61A2"/>
    <w:rsid w:val="009F7481"/>
    <w:rsid w:val="00A000B6"/>
    <w:rsid w:val="00A00475"/>
    <w:rsid w:val="00A01079"/>
    <w:rsid w:val="00A019B4"/>
    <w:rsid w:val="00A0200E"/>
    <w:rsid w:val="00A02289"/>
    <w:rsid w:val="00A026F7"/>
    <w:rsid w:val="00A03526"/>
    <w:rsid w:val="00A03ECB"/>
    <w:rsid w:val="00A05603"/>
    <w:rsid w:val="00A05A2E"/>
    <w:rsid w:val="00A065DA"/>
    <w:rsid w:val="00A066AD"/>
    <w:rsid w:val="00A06A1B"/>
    <w:rsid w:val="00A0784D"/>
    <w:rsid w:val="00A101C9"/>
    <w:rsid w:val="00A11008"/>
    <w:rsid w:val="00A11732"/>
    <w:rsid w:val="00A122F8"/>
    <w:rsid w:val="00A12D71"/>
    <w:rsid w:val="00A1408C"/>
    <w:rsid w:val="00A1486D"/>
    <w:rsid w:val="00A14C5D"/>
    <w:rsid w:val="00A161ED"/>
    <w:rsid w:val="00A16A24"/>
    <w:rsid w:val="00A20708"/>
    <w:rsid w:val="00A21CFF"/>
    <w:rsid w:val="00A21D96"/>
    <w:rsid w:val="00A221D9"/>
    <w:rsid w:val="00A22C6D"/>
    <w:rsid w:val="00A249AB"/>
    <w:rsid w:val="00A24BBC"/>
    <w:rsid w:val="00A24BDA"/>
    <w:rsid w:val="00A24F16"/>
    <w:rsid w:val="00A25D51"/>
    <w:rsid w:val="00A265DC"/>
    <w:rsid w:val="00A27ED1"/>
    <w:rsid w:val="00A30C10"/>
    <w:rsid w:val="00A31E1D"/>
    <w:rsid w:val="00A31FA5"/>
    <w:rsid w:val="00A346B7"/>
    <w:rsid w:val="00A368DE"/>
    <w:rsid w:val="00A3772B"/>
    <w:rsid w:val="00A37ADB"/>
    <w:rsid w:val="00A40C9A"/>
    <w:rsid w:val="00A42AEB"/>
    <w:rsid w:val="00A44B88"/>
    <w:rsid w:val="00A45C02"/>
    <w:rsid w:val="00A46527"/>
    <w:rsid w:val="00A47BA5"/>
    <w:rsid w:val="00A47EC4"/>
    <w:rsid w:val="00A506DC"/>
    <w:rsid w:val="00A510AD"/>
    <w:rsid w:val="00A51E4D"/>
    <w:rsid w:val="00A53135"/>
    <w:rsid w:val="00A53352"/>
    <w:rsid w:val="00A5441C"/>
    <w:rsid w:val="00A54D6D"/>
    <w:rsid w:val="00A55672"/>
    <w:rsid w:val="00A55C37"/>
    <w:rsid w:val="00A5631C"/>
    <w:rsid w:val="00A5785A"/>
    <w:rsid w:val="00A57DCF"/>
    <w:rsid w:val="00A601BC"/>
    <w:rsid w:val="00A61124"/>
    <w:rsid w:val="00A65674"/>
    <w:rsid w:val="00A65A38"/>
    <w:rsid w:val="00A70C0C"/>
    <w:rsid w:val="00A71917"/>
    <w:rsid w:val="00A73573"/>
    <w:rsid w:val="00A76499"/>
    <w:rsid w:val="00A801B6"/>
    <w:rsid w:val="00A80971"/>
    <w:rsid w:val="00A80F27"/>
    <w:rsid w:val="00A84057"/>
    <w:rsid w:val="00A84522"/>
    <w:rsid w:val="00A846E4"/>
    <w:rsid w:val="00A85342"/>
    <w:rsid w:val="00A878D5"/>
    <w:rsid w:val="00A916EA"/>
    <w:rsid w:val="00A91B9F"/>
    <w:rsid w:val="00A924FE"/>
    <w:rsid w:val="00A9272A"/>
    <w:rsid w:val="00A9290A"/>
    <w:rsid w:val="00A955B9"/>
    <w:rsid w:val="00A95814"/>
    <w:rsid w:val="00A979DC"/>
    <w:rsid w:val="00AA0332"/>
    <w:rsid w:val="00AA06C1"/>
    <w:rsid w:val="00AA0C87"/>
    <w:rsid w:val="00AA0EF0"/>
    <w:rsid w:val="00AA3D34"/>
    <w:rsid w:val="00AA4334"/>
    <w:rsid w:val="00AA561D"/>
    <w:rsid w:val="00AA5C67"/>
    <w:rsid w:val="00AA7499"/>
    <w:rsid w:val="00AA79CE"/>
    <w:rsid w:val="00AA7C67"/>
    <w:rsid w:val="00AB13E1"/>
    <w:rsid w:val="00AB2265"/>
    <w:rsid w:val="00AB2636"/>
    <w:rsid w:val="00AB47CF"/>
    <w:rsid w:val="00AB4C00"/>
    <w:rsid w:val="00AB4FF5"/>
    <w:rsid w:val="00AB5A45"/>
    <w:rsid w:val="00AB5EA7"/>
    <w:rsid w:val="00AB602D"/>
    <w:rsid w:val="00AB6250"/>
    <w:rsid w:val="00AC01B9"/>
    <w:rsid w:val="00AC04F3"/>
    <w:rsid w:val="00AC0E88"/>
    <w:rsid w:val="00AC2CF6"/>
    <w:rsid w:val="00AC35BF"/>
    <w:rsid w:val="00AC3807"/>
    <w:rsid w:val="00AC3C27"/>
    <w:rsid w:val="00AC4DC7"/>
    <w:rsid w:val="00AC597C"/>
    <w:rsid w:val="00AC5D0E"/>
    <w:rsid w:val="00AC7901"/>
    <w:rsid w:val="00AD0903"/>
    <w:rsid w:val="00AD0EDB"/>
    <w:rsid w:val="00AD10E9"/>
    <w:rsid w:val="00AD23FB"/>
    <w:rsid w:val="00AD29BE"/>
    <w:rsid w:val="00AD2E80"/>
    <w:rsid w:val="00AD4A09"/>
    <w:rsid w:val="00AD74BC"/>
    <w:rsid w:val="00AE0BDE"/>
    <w:rsid w:val="00AE16CB"/>
    <w:rsid w:val="00AE2C6F"/>
    <w:rsid w:val="00AE2EC2"/>
    <w:rsid w:val="00AE3363"/>
    <w:rsid w:val="00AE3EE7"/>
    <w:rsid w:val="00AE4C0C"/>
    <w:rsid w:val="00AE4E4D"/>
    <w:rsid w:val="00AE59DD"/>
    <w:rsid w:val="00AE688D"/>
    <w:rsid w:val="00AF06A8"/>
    <w:rsid w:val="00AF15B8"/>
    <w:rsid w:val="00AF1B4C"/>
    <w:rsid w:val="00AF1D07"/>
    <w:rsid w:val="00AF36AD"/>
    <w:rsid w:val="00AF38E3"/>
    <w:rsid w:val="00AF41E9"/>
    <w:rsid w:val="00AF4474"/>
    <w:rsid w:val="00AF5518"/>
    <w:rsid w:val="00AF557F"/>
    <w:rsid w:val="00AF5AB1"/>
    <w:rsid w:val="00AF69C6"/>
    <w:rsid w:val="00B01131"/>
    <w:rsid w:val="00B033A7"/>
    <w:rsid w:val="00B03609"/>
    <w:rsid w:val="00B06EFB"/>
    <w:rsid w:val="00B11578"/>
    <w:rsid w:val="00B126C0"/>
    <w:rsid w:val="00B130E4"/>
    <w:rsid w:val="00B14353"/>
    <w:rsid w:val="00B1487A"/>
    <w:rsid w:val="00B1488B"/>
    <w:rsid w:val="00B158F4"/>
    <w:rsid w:val="00B16554"/>
    <w:rsid w:val="00B16CB8"/>
    <w:rsid w:val="00B1706D"/>
    <w:rsid w:val="00B17504"/>
    <w:rsid w:val="00B20F47"/>
    <w:rsid w:val="00B211FB"/>
    <w:rsid w:val="00B21CD2"/>
    <w:rsid w:val="00B23F3E"/>
    <w:rsid w:val="00B249D9"/>
    <w:rsid w:val="00B25004"/>
    <w:rsid w:val="00B2642C"/>
    <w:rsid w:val="00B269A3"/>
    <w:rsid w:val="00B26AB3"/>
    <w:rsid w:val="00B2703E"/>
    <w:rsid w:val="00B276B3"/>
    <w:rsid w:val="00B27E55"/>
    <w:rsid w:val="00B3027C"/>
    <w:rsid w:val="00B30B43"/>
    <w:rsid w:val="00B30D5B"/>
    <w:rsid w:val="00B3257C"/>
    <w:rsid w:val="00B33B28"/>
    <w:rsid w:val="00B341B3"/>
    <w:rsid w:val="00B348A1"/>
    <w:rsid w:val="00B36629"/>
    <w:rsid w:val="00B37814"/>
    <w:rsid w:val="00B37E85"/>
    <w:rsid w:val="00B4099A"/>
    <w:rsid w:val="00B41C32"/>
    <w:rsid w:val="00B42838"/>
    <w:rsid w:val="00B43B36"/>
    <w:rsid w:val="00B45EA0"/>
    <w:rsid w:val="00B4621F"/>
    <w:rsid w:val="00B468E3"/>
    <w:rsid w:val="00B46A68"/>
    <w:rsid w:val="00B47C91"/>
    <w:rsid w:val="00B5016B"/>
    <w:rsid w:val="00B5064E"/>
    <w:rsid w:val="00B50A00"/>
    <w:rsid w:val="00B50F46"/>
    <w:rsid w:val="00B519CB"/>
    <w:rsid w:val="00B51DB0"/>
    <w:rsid w:val="00B51E80"/>
    <w:rsid w:val="00B51F6B"/>
    <w:rsid w:val="00B5262E"/>
    <w:rsid w:val="00B52BC2"/>
    <w:rsid w:val="00B52E9A"/>
    <w:rsid w:val="00B52ECF"/>
    <w:rsid w:val="00B550A7"/>
    <w:rsid w:val="00B55148"/>
    <w:rsid w:val="00B55230"/>
    <w:rsid w:val="00B557BD"/>
    <w:rsid w:val="00B562E9"/>
    <w:rsid w:val="00B56736"/>
    <w:rsid w:val="00B57CFB"/>
    <w:rsid w:val="00B6085D"/>
    <w:rsid w:val="00B6187B"/>
    <w:rsid w:val="00B618EA"/>
    <w:rsid w:val="00B629E0"/>
    <w:rsid w:val="00B63312"/>
    <w:rsid w:val="00B63585"/>
    <w:rsid w:val="00B64F91"/>
    <w:rsid w:val="00B6703F"/>
    <w:rsid w:val="00B67634"/>
    <w:rsid w:val="00B677E7"/>
    <w:rsid w:val="00B70281"/>
    <w:rsid w:val="00B71FB1"/>
    <w:rsid w:val="00B73657"/>
    <w:rsid w:val="00B74B57"/>
    <w:rsid w:val="00B772E3"/>
    <w:rsid w:val="00B77347"/>
    <w:rsid w:val="00B8299B"/>
    <w:rsid w:val="00B8569C"/>
    <w:rsid w:val="00B87360"/>
    <w:rsid w:val="00B901A2"/>
    <w:rsid w:val="00B91B0B"/>
    <w:rsid w:val="00B9294E"/>
    <w:rsid w:val="00B977A8"/>
    <w:rsid w:val="00BA048B"/>
    <w:rsid w:val="00BA0AC3"/>
    <w:rsid w:val="00BA1615"/>
    <w:rsid w:val="00BA228E"/>
    <w:rsid w:val="00BA45B0"/>
    <w:rsid w:val="00BA5D09"/>
    <w:rsid w:val="00BA6FD9"/>
    <w:rsid w:val="00BB10AC"/>
    <w:rsid w:val="00BB1443"/>
    <w:rsid w:val="00BB23D7"/>
    <w:rsid w:val="00BB25C8"/>
    <w:rsid w:val="00BB25E9"/>
    <w:rsid w:val="00BB4D11"/>
    <w:rsid w:val="00BC0641"/>
    <w:rsid w:val="00BC12A2"/>
    <w:rsid w:val="00BC1338"/>
    <w:rsid w:val="00BC2542"/>
    <w:rsid w:val="00BC2740"/>
    <w:rsid w:val="00BC2B07"/>
    <w:rsid w:val="00BC5273"/>
    <w:rsid w:val="00BC62D8"/>
    <w:rsid w:val="00BC670E"/>
    <w:rsid w:val="00BC76D1"/>
    <w:rsid w:val="00BD07E0"/>
    <w:rsid w:val="00BD388D"/>
    <w:rsid w:val="00BD66F5"/>
    <w:rsid w:val="00BD6C14"/>
    <w:rsid w:val="00BD71EF"/>
    <w:rsid w:val="00BD7396"/>
    <w:rsid w:val="00BE03DD"/>
    <w:rsid w:val="00BE0C9A"/>
    <w:rsid w:val="00BE17AD"/>
    <w:rsid w:val="00BE2875"/>
    <w:rsid w:val="00BE2970"/>
    <w:rsid w:val="00BE3AFA"/>
    <w:rsid w:val="00BE4808"/>
    <w:rsid w:val="00BE55F2"/>
    <w:rsid w:val="00BE62CD"/>
    <w:rsid w:val="00BF0287"/>
    <w:rsid w:val="00BF070C"/>
    <w:rsid w:val="00BF0AB3"/>
    <w:rsid w:val="00BF0F86"/>
    <w:rsid w:val="00BF0FA0"/>
    <w:rsid w:val="00BF43A0"/>
    <w:rsid w:val="00BF4509"/>
    <w:rsid w:val="00BF4E1E"/>
    <w:rsid w:val="00BF528A"/>
    <w:rsid w:val="00BF5394"/>
    <w:rsid w:val="00BF5A67"/>
    <w:rsid w:val="00BF6280"/>
    <w:rsid w:val="00BF7D57"/>
    <w:rsid w:val="00C0076F"/>
    <w:rsid w:val="00C0243B"/>
    <w:rsid w:val="00C02D3D"/>
    <w:rsid w:val="00C02ED6"/>
    <w:rsid w:val="00C03029"/>
    <w:rsid w:val="00C0330C"/>
    <w:rsid w:val="00C033DF"/>
    <w:rsid w:val="00C04C2A"/>
    <w:rsid w:val="00C05B43"/>
    <w:rsid w:val="00C06BA2"/>
    <w:rsid w:val="00C073E4"/>
    <w:rsid w:val="00C1048A"/>
    <w:rsid w:val="00C125D7"/>
    <w:rsid w:val="00C1410A"/>
    <w:rsid w:val="00C14892"/>
    <w:rsid w:val="00C15676"/>
    <w:rsid w:val="00C15C48"/>
    <w:rsid w:val="00C16EA4"/>
    <w:rsid w:val="00C1784E"/>
    <w:rsid w:val="00C17C6A"/>
    <w:rsid w:val="00C202C7"/>
    <w:rsid w:val="00C20D86"/>
    <w:rsid w:val="00C2132D"/>
    <w:rsid w:val="00C21B14"/>
    <w:rsid w:val="00C21D25"/>
    <w:rsid w:val="00C22CC8"/>
    <w:rsid w:val="00C22E98"/>
    <w:rsid w:val="00C22F94"/>
    <w:rsid w:val="00C2321A"/>
    <w:rsid w:val="00C23523"/>
    <w:rsid w:val="00C23E73"/>
    <w:rsid w:val="00C24146"/>
    <w:rsid w:val="00C25A81"/>
    <w:rsid w:val="00C261D0"/>
    <w:rsid w:val="00C2693F"/>
    <w:rsid w:val="00C26E96"/>
    <w:rsid w:val="00C30D27"/>
    <w:rsid w:val="00C31615"/>
    <w:rsid w:val="00C32624"/>
    <w:rsid w:val="00C3335C"/>
    <w:rsid w:val="00C3451C"/>
    <w:rsid w:val="00C34B4A"/>
    <w:rsid w:val="00C37943"/>
    <w:rsid w:val="00C40D64"/>
    <w:rsid w:val="00C4132F"/>
    <w:rsid w:val="00C45D85"/>
    <w:rsid w:val="00C45EA8"/>
    <w:rsid w:val="00C466BA"/>
    <w:rsid w:val="00C466EA"/>
    <w:rsid w:val="00C47B65"/>
    <w:rsid w:val="00C47BFC"/>
    <w:rsid w:val="00C52279"/>
    <w:rsid w:val="00C5475A"/>
    <w:rsid w:val="00C562AC"/>
    <w:rsid w:val="00C5734A"/>
    <w:rsid w:val="00C57609"/>
    <w:rsid w:val="00C57930"/>
    <w:rsid w:val="00C57D2F"/>
    <w:rsid w:val="00C60303"/>
    <w:rsid w:val="00C60553"/>
    <w:rsid w:val="00C60CC8"/>
    <w:rsid w:val="00C61A2E"/>
    <w:rsid w:val="00C62115"/>
    <w:rsid w:val="00C65499"/>
    <w:rsid w:val="00C65E25"/>
    <w:rsid w:val="00C66183"/>
    <w:rsid w:val="00C663C6"/>
    <w:rsid w:val="00C665AA"/>
    <w:rsid w:val="00C67718"/>
    <w:rsid w:val="00C71FCC"/>
    <w:rsid w:val="00C73D9F"/>
    <w:rsid w:val="00C74FAF"/>
    <w:rsid w:val="00C769C7"/>
    <w:rsid w:val="00C808CE"/>
    <w:rsid w:val="00C82929"/>
    <w:rsid w:val="00C84496"/>
    <w:rsid w:val="00C84B77"/>
    <w:rsid w:val="00C8581D"/>
    <w:rsid w:val="00C8671D"/>
    <w:rsid w:val="00C87DBC"/>
    <w:rsid w:val="00C91165"/>
    <w:rsid w:val="00C939BF"/>
    <w:rsid w:val="00C9419F"/>
    <w:rsid w:val="00C96B63"/>
    <w:rsid w:val="00C96D09"/>
    <w:rsid w:val="00C97F12"/>
    <w:rsid w:val="00CA00AF"/>
    <w:rsid w:val="00CA034A"/>
    <w:rsid w:val="00CA07E1"/>
    <w:rsid w:val="00CA1436"/>
    <w:rsid w:val="00CA2132"/>
    <w:rsid w:val="00CA291A"/>
    <w:rsid w:val="00CA7E5D"/>
    <w:rsid w:val="00CA7EC0"/>
    <w:rsid w:val="00CA7F60"/>
    <w:rsid w:val="00CB1318"/>
    <w:rsid w:val="00CB1818"/>
    <w:rsid w:val="00CB197F"/>
    <w:rsid w:val="00CB2712"/>
    <w:rsid w:val="00CB30B7"/>
    <w:rsid w:val="00CB6638"/>
    <w:rsid w:val="00CB6697"/>
    <w:rsid w:val="00CC0A66"/>
    <w:rsid w:val="00CC0C2B"/>
    <w:rsid w:val="00CC22FF"/>
    <w:rsid w:val="00CC248D"/>
    <w:rsid w:val="00CC26E1"/>
    <w:rsid w:val="00CC6D27"/>
    <w:rsid w:val="00CD08E5"/>
    <w:rsid w:val="00CD1C85"/>
    <w:rsid w:val="00CD2461"/>
    <w:rsid w:val="00CD26B9"/>
    <w:rsid w:val="00CD5E90"/>
    <w:rsid w:val="00CD65EF"/>
    <w:rsid w:val="00CD6A7F"/>
    <w:rsid w:val="00CD7332"/>
    <w:rsid w:val="00CE0399"/>
    <w:rsid w:val="00CE2309"/>
    <w:rsid w:val="00CE408A"/>
    <w:rsid w:val="00CE5D1E"/>
    <w:rsid w:val="00CE68E0"/>
    <w:rsid w:val="00CE7D2A"/>
    <w:rsid w:val="00CF1536"/>
    <w:rsid w:val="00CF5559"/>
    <w:rsid w:val="00CF6ABF"/>
    <w:rsid w:val="00CF6D9C"/>
    <w:rsid w:val="00D00542"/>
    <w:rsid w:val="00D02288"/>
    <w:rsid w:val="00D02771"/>
    <w:rsid w:val="00D02951"/>
    <w:rsid w:val="00D02EB2"/>
    <w:rsid w:val="00D0306C"/>
    <w:rsid w:val="00D03590"/>
    <w:rsid w:val="00D03CF1"/>
    <w:rsid w:val="00D04A17"/>
    <w:rsid w:val="00D04F5A"/>
    <w:rsid w:val="00D0613D"/>
    <w:rsid w:val="00D064F3"/>
    <w:rsid w:val="00D0797F"/>
    <w:rsid w:val="00D07B33"/>
    <w:rsid w:val="00D07EEB"/>
    <w:rsid w:val="00D10167"/>
    <w:rsid w:val="00D106FE"/>
    <w:rsid w:val="00D12BC6"/>
    <w:rsid w:val="00D1301C"/>
    <w:rsid w:val="00D13420"/>
    <w:rsid w:val="00D13DD8"/>
    <w:rsid w:val="00D1435D"/>
    <w:rsid w:val="00D1435E"/>
    <w:rsid w:val="00D16553"/>
    <w:rsid w:val="00D166C0"/>
    <w:rsid w:val="00D205C7"/>
    <w:rsid w:val="00D21232"/>
    <w:rsid w:val="00D23015"/>
    <w:rsid w:val="00D24BE9"/>
    <w:rsid w:val="00D2501B"/>
    <w:rsid w:val="00D269A2"/>
    <w:rsid w:val="00D2719C"/>
    <w:rsid w:val="00D305B3"/>
    <w:rsid w:val="00D30A52"/>
    <w:rsid w:val="00D30D32"/>
    <w:rsid w:val="00D31DF9"/>
    <w:rsid w:val="00D3210A"/>
    <w:rsid w:val="00D332C9"/>
    <w:rsid w:val="00D33D6D"/>
    <w:rsid w:val="00D3565F"/>
    <w:rsid w:val="00D36517"/>
    <w:rsid w:val="00D40BBD"/>
    <w:rsid w:val="00D41A01"/>
    <w:rsid w:val="00D43485"/>
    <w:rsid w:val="00D43BD7"/>
    <w:rsid w:val="00D45AC3"/>
    <w:rsid w:val="00D46F31"/>
    <w:rsid w:val="00D47E5E"/>
    <w:rsid w:val="00D51192"/>
    <w:rsid w:val="00D52572"/>
    <w:rsid w:val="00D52D0F"/>
    <w:rsid w:val="00D53D5E"/>
    <w:rsid w:val="00D54504"/>
    <w:rsid w:val="00D54EB2"/>
    <w:rsid w:val="00D57CFD"/>
    <w:rsid w:val="00D60585"/>
    <w:rsid w:val="00D608AA"/>
    <w:rsid w:val="00D61405"/>
    <w:rsid w:val="00D61D57"/>
    <w:rsid w:val="00D62C7C"/>
    <w:rsid w:val="00D62F77"/>
    <w:rsid w:val="00D63942"/>
    <w:rsid w:val="00D63B2D"/>
    <w:rsid w:val="00D63D40"/>
    <w:rsid w:val="00D64319"/>
    <w:rsid w:val="00D6502B"/>
    <w:rsid w:val="00D65386"/>
    <w:rsid w:val="00D6676C"/>
    <w:rsid w:val="00D706C2"/>
    <w:rsid w:val="00D7254D"/>
    <w:rsid w:val="00D759BD"/>
    <w:rsid w:val="00D75DBC"/>
    <w:rsid w:val="00D80158"/>
    <w:rsid w:val="00D818E2"/>
    <w:rsid w:val="00D81C01"/>
    <w:rsid w:val="00D81C78"/>
    <w:rsid w:val="00D81E89"/>
    <w:rsid w:val="00D8234F"/>
    <w:rsid w:val="00D83EF5"/>
    <w:rsid w:val="00D84244"/>
    <w:rsid w:val="00D84339"/>
    <w:rsid w:val="00D84EC6"/>
    <w:rsid w:val="00D85456"/>
    <w:rsid w:val="00D8667F"/>
    <w:rsid w:val="00D866C8"/>
    <w:rsid w:val="00D91CF4"/>
    <w:rsid w:val="00D92C20"/>
    <w:rsid w:val="00D9359B"/>
    <w:rsid w:val="00D9388B"/>
    <w:rsid w:val="00D93AAD"/>
    <w:rsid w:val="00D93CC9"/>
    <w:rsid w:val="00D9421B"/>
    <w:rsid w:val="00D949B1"/>
    <w:rsid w:val="00D9538A"/>
    <w:rsid w:val="00D95530"/>
    <w:rsid w:val="00D95A95"/>
    <w:rsid w:val="00D95BA0"/>
    <w:rsid w:val="00D95E8E"/>
    <w:rsid w:val="00D972F2"/>
    <w:rsid w:val="00D9746D"/>
    <w:rsid w:val="00D976EC"/>
    <w:rsid w:val="00DA1283"/>
    <w:rsid w:val="00DA25DD"/>
    <w:rsid w:val="00DA4D74"/>
    <w:rsid w:val="00DA63C7"/>
    <w:rsid w:val="00DA667C"/>
    <w:rsid w:val="00DA671C"/>
    <w:rsid w:val="00DA678A"/>
    <w:rsid w:val="00DA6992"/>
    <w:rsid w:val="00DA72BF"/>
    <w:rsid w:val="00DB0A43"/>
    <w:rsid w:val="00DB198C"/>
    <w:rsid w:val="00DB2557"/>
    <w:rsid w:val="00DB335F"/>
    <w:rsid w:val="00DB36F5"/>
    <w:rsid w:val="00DB381B"/>
    <w:rsid w:val="00DB3B76"/>
    <w:rsid w:val="00DB4DCA"/>
    <w:rsid w:val="00DC1635"/>
    <w:rsid w:val="00DC229B"/>
    <w:rsid w:val="00DC2931"/>
    <w:rsid w:val="00DC5BF6"/>
    <w:rsid w:val="00DC5D83"/>
    <w:rsid w:val="00DD0595"/>
    <w:rsid w:val="00DD0651"/>
    <w:rsid w:val="00DD0A47"/>
    <w:rsid w:val="00DD0B45"/>
    <w:rsid w:val="00DD0CE9"/>
    <w:rsid w:val="00DD2063"/>
    <w:rsid w:val="00DD2998"/>
    <w:rsid w:val="00DD2E99"/>
    <w:rsid w:val="00DD391A"/>
    <w:rsid w:val="00DD3EE1"/>
    <w:rsid w:val="00DD4D8A"/>
    <w:rsid w:val="00DD5A17"/>
    <w:rsid w:val="00DD5E96"/>
    <w:rsid w:val="00DE1E66"/>
    <w:rsid w:val="00DE3166"/>
    <w:rsid w:val="00DE36CA"/>
    <w:rsid w:val="00DE3D13"/>
    <w:rsid w:val="00DE4BFB"/>
    <w:rsid w:val="00DE6062"/>
    <w:rsid w:val="00DE6A82"/>
    <w:rsid w:val="00DE71D3"/>
    <w:rsid w:val="00DE780C"/>
    <w:rsid w:val="00DF17A1"/>
    <w:rsid w:val="00DF33B5"/>
    <w:rsid w:val="00DF5B15"/>
    <w:rsid w:val="00DF62FD"/>
    <w:rsid w:val="00DF7890"/>
    <w:rsid w:val="00E01FF4"/>
    <w:rsid w:val="00E024CE"/>
    <w:rsid w:val="00E02C46"/>
    <w:rsid w:val="00E060F7"/>
    <w:rsid w:val="00E0667E"/>
    <w:rsid w:val="00E066C3"/>
    <w:rsid w:val="00E06956"/>
    <w:rsid w:val="00E06EB6"/>
    <w:rsid w:val="00E07683"/>
    <w:rsid w:val="00E109DB"/>
    <w:rsid w:val="00E10DDF"/>
    <w:rsid w:val="00E112BA"/>
    <w:rsid w:val="00E11EA8"/>
    <w:rsid w:val="00E137A3"/>
    <w:rsid w:val="00E13DBB"/>
    <w:rsid w:val="00E13E89"/>
    <w:rsid w:val="00E140FB"/>
    <w:rsid w:val="00E14320"/>
    <w:rsid w:val="00E14B56"/>
    <w:rsid w:val="00E14FD0"/>
    <w:rsid w:val="00E150EA"/>
    <w:rsid w:val="00E152D8"/>
    <w:rsid w:val="00E174D3"/>
    <w:rsid w:val="00E177DD"/>
    <w:rsid w:val="00E177EB"/>
    <w:rsid w:val="00E206C8"/>
    <w:rsid w:val="00E21596"/>
    <w:rsid w:val="00E22AE3"/>
    <w:rsid w:val="00E26CF0"/>
    <w:rsid w:val="00E27742"/>
    <w:rsid w:val="00E3361E"/>
    <w:rsid w:val="00E3459F"/>
    <w:rsid w:val="00E360C1"/>
    <w:rsid w:val="00E3654E"/>
    <w:rsid w:val="00E36953"/>
    <w:rsid w:val="00E3770C"/>
    <w:rsid w:val="00E4025D"/>
    <w:rsid w:val="00E40319"/>
    <w:rsid w:val="00E4195A"/>
    <w:rsid w:val="00E41C8A"/>
    <w:rsid w:val="00E42FCF"/>
    <w:rsid w:val="00E43809"/>
    <w:rsid w:val="00E43D2D"/>
    <w:rsid w:val="00E44DCC"/>
    <w:rsid w:val="00E460F5"/>
    <w:rsid w:val="00E51F14"/>
    <w:rsid w:val="00E531CB"/>
    <w:rsid w:val="00E5360D"/>
    <w:rsid w:val="00E53F61"/>
    <w:rsid w:val="00E548AE"/>
    <w:rsid w:val="00E55008"/>
    <w:rsid w:val="00E560B6"/>
    <w:rsid w:val="00E56CF2"/>
    <w:rsid w:val="00E577D4"/>
    <w:rsid w:val="00E57C44"/>
    <w:rsid w:val="00E57D2E"/>
    <w:rsid w:val="00E6105A"/>
    <w:rsid w:val="00E62078"/>
    <w:rsid w:val="00E62F65"/>
    <w:rsid w:val="00E63B75"/>
    <w:rsid w:val="00E64BC8"/>
    <w:rsid w:val="00E650DF"/>
    <w:rsid w:val="00E65FE1"/>
    <w:rsid w:val="00E70331"/>
    <w:rsid w:val="00E70831"/>
    <w:rsid w:val="00E7189A"/>
    <w:rsid w:val="00E729E6"/>
    <w:rsid w:val="00E73FB8"/>
    <w:rsid w:val="00E75E39"/>
    <w:rsid w:val="00E7604D"/>
    <w:rsid w:val="00E765EE"/>
    <w:rsid w:val="00E80F1E"/>
    <w:rsid w:val="00E82940"/>
    <w:rsid w:val="00E83741"/>
    <w:rsid w:val="00E842C8"/>
    <w:rsid w:val="00E8591D"/>
    <w:rsid w:val="00E85CD3"/>
    <w:rsid w:val="00E860D3"/>
    <w:rsid w:val="00E86B9C"/>
    <w:rsid w:val="00E87124"/>
    <w:rsid w:val="00E87201"/>
    <w:rsid w:val="00E91714"/>
    <w:rsid w:val="00E91E80"/>
    <w:rsid w:val="00E92B1A"/>
    <w:rsid w:val="00E948D0"/>
    <w:rsid w:val="00E951B6"/>
    <w:rsid w:val="00E95ED5"/>
    <w:rsid w:val="00E9662A"/>
    <w:rsid w:val="00E966B5"/>
    <w:rsid w:val="00E96734"/>
    <w:rsid w:val="00E9696F"/>
    <w:rsid w:val="00E96FDB"/>
    <w:rsid w:val="00E97CD8"/>
    <w:rsid w:val="00EA125A"/>
    <w:rsid w:val="00EA19DF"/>
    <w:rsid w:val="00EA291A"/>
    <w:rsid w:val="00EA2FB2"/>
    <w:rsid w:val="00EA2FBA"/>
    <w:rsid w:val="00EA310B"/>
    <w:rsid w:val="00EA41EF"/>
    <w:rsid w:val="00EA49CC"/>
    <w:rsid w:val="00EA7229"/>
    <w:rsid w:val="00EA7781"/>
    <w:rsid w:val="00EA7A02"/>
    <w:rsid w:val="00EA7E73"/>
    <w:rsid w:val="00EB0E2C"/>
    <w:rsid w:val="00EB22BB"/>
    <w:rsid w:val="00EB29C2"/>
    <w:rsid w:val="00EB3512"/>
    <w:rsid w:val="00EB4066"/>
    <w:rsid w:val="00EB4E1D"/>
    <w:rsid w:val="00EB5D50"/>
    <w:rsid w:val="00EB7465"/>
    <w:rsid w:val="00EC0D92"/>
    <w:rsid w:val="00EC33FE"/>
    <w:rsid w:val="00EC3491"/>
    <w:rsid w:val="00EC42B2"/>
    <w:rsid w:val="00EC4DEA"/>
    <w:rsid w:val="00EC50D1"/>
    <w:rsid w:val="00EC6E6A"/>
    <w:rsid w:val="00EC78BA"/>
    <w:rsid w:val="00ED06BC"/>
    <w:rsid w:val="00ED16B9"/>
    <w:rsid w:val="00ED2DFE"/>
    <w:rsid w:val="00ED2E18"/>
    <w:rsid w:val="00ED301E"/>
    <w:rsid w:val="00ED41BA"/>
    <w:rsid w:val="00ED6EAC"/>
    <w:rsid w:val="00ED71E5"/>
    <w:rsid w:val="00ED7AC4"/>
    <w:rsid w:val="00ED7EC3"/>
    <w:rsid w:val="00EE0020"/>
    <w:rsid w:val="00EE36B6"/>
    <w:rsid w:val="00EE67C3"/>
    <w:rsid w:val="00EE6DE2"/>
    <w:rsid w:val="00EE7382"/>
    <w:rsid w:val="00EE7B14"/>
    <w:rsid w:val="00EF03B8"/>
    <w:rsid w:val="00EF1FF2"/>
    <w:rsid w:val="00EF4927"/>
    <w:rsid w:val="00EF5CED"/>
    <w:rsid w:val="00EF65A6"/>
    <w:rsid w:val="00EF77C1"/>
    <w:rsid w:val="00F01CA1"/>
    <w:rsid w:val="00F01CCD"/>
    <w:rsid w:val="00F02111"/>
    <w:rsid w:val="00F029A0"/>
    <w:rsid w:val="00F02ACE"/>
    <w:rsid w:val="00F0350C"/>
    <w:rsid w:val="00F039E2"/>
    <w:rsid w:val="00F03D95"/>
    <w:rsid w:val="00F04051"/>
    <w:rsid w:val="00F05D46"/>
    <w:rsid w:val="00F05E19"/>
    <w:rsid w:val="00F0672A"/>
    <w:rsid w:val="00F111D5"/>
    <w:rsid w:val="00F12DB8"/>
    <w:rsid w:val="00F1509B"/>
    <w:rsid w:val="00F20494"/>
    <w:rsid w:val="00F207F2"/>
    <w:rsid w:val="00F217E4"/>
    <w:rsid w:val="00F218DB"/>
    <w:rsid w:val="00F222D7"/>
    <w:rsid w:val="00F22973"/>
    <w:rsid w:val="00F23218"/>
    <w:rsid w:val="00F23480"/>
    <w:rsid w:val="00F23939"/>
    <w:rsid w:val="00F23E50"/>
    <w:rsid w:val="00F25161"/>
    <w:rsid w:val="00F27806"/>
    <w:rsid w:val="00F27A46"/>
    <w:rsid w:val="00F27AB0"/>
    <w:rsid w:val="00F3162B"/>
    <w:rsid w:val="00F317F8"/>
    <w:rsid w:val="00F31F4F"/>
    <w:rsid w:val="00F32B25"/>
    <w:rsid w:val="00F345FD"/>
    <w:rsid w:val="00F3471B"/>
    <w:rsid w:val="00F35AC5"/>
    <w:rsid w:val="00F35D77"/>
    <w:rsid w:val="00F367F5"/>
    <w:rsid w:val="00F37B3C"/>
    <w:rsid w:val="00F4040F"/>
    <w:rsid w:val="00F40581"/>
    <w:rsid w:val="00F411BC"/>
    <w:rsid w:val="00F41317"/>
    <w:rsid w:val="00F41900"/>
    <w:rsid w:val="00F41EB7"/>
    <w:rsid w:val="00F41F2C"/>
    <w:rsid w:val="00F42DAE"/>
    <w:rsid w:val="00F45AD3"/>
    <w:rsid w:val="00F466FC"/>
    <w:rsid w:val="00F51EC2"/>
    <w:rsid w:val="00F53916"/>
    <w:rsid w:val="00F54C4D"/>
    <w:rsid w:val="00F5682C"/>
    <w:rsid w:val="00F57085"/>
    <w:rsid w:val="00F578F7"/>
    <w:rsid w:val="00F57BE4"/>
    <w:rsid w:val="00F57CEE"/>
    <w:rsid w:val="00F6063D"/>
    <w:rsid w:val="00F61B60"/>
    <w:rsid w:val="00F61CA4"/>
    <w:rsid w:val="00F61D36"/>
    <w:rsid w:val="00F642CB"/>
    <w:rsid w:val="00F645B2"/>
    <w:rsid w:val="00F64650"/>
    <w:rsid w:val="00F6586F"/>
    <w:rsid w:val="00F67273"/>
    <w:rsid w:val="00F70C0D"/>
    <w:rsid w:val="00F70D87"/>
    <w:rsid w:val="00F7263A"/>
    <w:rsid w:val="00F72BB1"/>
    <w:rsid w:val="00F73657"/>
    <w:rsid w:val="00F74387"/>
    <w:rsid w:val="00F743F0"/>
    <w:rsid w:val="00F75210"/>
    <w:rsid w:val="00F7562B"/>
    <w:rsid w:val="00F761D7"/>
    <w:rsid w:val="00F77062"/>
    <w:rsid w:val="00F770DB"/>
    <w:rsid w:val="00F77B60"/>
    <w:rsid w:val="00F828C7"/>
    <w:rsid w:val="00F83799"/>
    <w:rsid w:val="00F83DD4"/>
    <w:rsid w:val="00F83E84"/>
    <w:rsid w:val="00F846E3"/>
    <w:rsid w:val="00F849DA"/>
    <w:rsid w:val="00F84AC7"/>
    <w:rsid w:val="00F8649B"/>
    <w:rsid w:val="00F86D00"/>
    <w:rsid w:val="00F86D83"/>
    <w:rsid w:val="00F87ECB"/>
    <w:rsid w:val="00F9135A"/>
    <w:rsid w:val="00F916CF"/>
    <w:rsid w:val="00F9223A"/>
    <w:rsid w:val="00F92FCB"/>
    <w:rsid w:val="00F9527C"/>
    <w:rsid w:val="00F95297"/>
    <w:rsid w:val="00F955AA"/>
    <w:rsid w:val="00F9588D"/>
    <w:rsid w:val="00F960D4"/>
    <w:rsid w:val="00FA0A25"/>
    <w:rsid w:val="00FA0D50"/>
    <w:rsid w:val="00FA1213"/>
    <w:rsid w:val="00FA14A6"/>
    <w:rsid w:val="00FA242A"/>
    <w:rsid w:val="00FA32F7"/>
    <w:rsid w:val="00FA34A6"/>
    <w:rsid w:val="00FA37EF"/>
    <w:rsid w:val="00FA39DC"/>
    <w:rsid w:val="00FA5AB5"/>
    <w:rsid w:val="00FA5F64"/>
    <w:rsid w:val="00FB03C8"/>
    <w:rsid w:val="00FB09B2"/>
    <w:rsid w:val="00FB2C3C"/>
    <w:rsid w:val="00FB5D51"/>
    <w:rsid w:val="00FB67E2"/>
    <w:rsid w:val="00FB7C76"/>
    <w:rsid w:val="00FC0187"/>
    <w:rsid w:val="00FC0A2C"/>
    <w:rsid w:val="00FC0B88"/>
    <w:rsid w:val="00FC1193"/>
    <w:rsid w:val="00FC17B4"/>
    <w:rsid w:val="00FC3326"/>
    <w:rsid w:val="00FC5538"/>
    <w:rsid w:val="00FC6D1C"/>
    <w:rsid w:val="00FD0EA0"/>
    <w:rsid w:val="00FD0EEF"/>
    <w:rsid w:val="00FD6060"/>
    <w:rsid w:val="00FD6719"/>
    <w:rsid w:val="00FE04A7"/>
    <w:rsid w:val="00FE05D8"/>
    <w:rsid w:val="00FE17FD"/>
    <w:rsid w:val="00FE2097"/>
    <w:rsid w:val="00FE41E4"/>
    <w:rsid w:val="00FE4A60"/>
    <w:rsid w:val="00FE4BFD"/>
    <w:rsid w:val="00FE513E"/>
    <w:rsid w:val="00FE51A0"/>
    <w:rsid w:val="00FE5FBC"/>
    <w:rsid w:val="00FE69F2"/>
    <w:rsid w:val="00FE6D4C"/>
    <w:rsid w:val="00FE79B7"/>
    <w:rsid w:val="00FF0E4E"/>
    <w:rsid w:val="00FF2465"/>
    <w:rsid w:val="00FF2F5F"/>
    <w:rsid w:val="00FF33A0"/>
    <w:rsid w:val="00FF3443"/>
    <w:rsid w:val="00FF3551"/>
    <w:rsid w:val="00FF40C3"/>
    <w:rsid w:val="00FF4B99"/>
    <w:rsid w:val="00FF5E6A"/>
    <w:rsid w:val="00FF6801"/>
    <w:rsid w:val="00F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F2D83A"/>
  <w15:docId w15:val="{23A435B1-F0A3-4804-97E5-4D71709C4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0FA0"/>
  </w:style>
  <w:style w:type="paragraph" w:styleId="Heading1">
    <w:name w:val="heading 1"/>
    <w:next w:val="Heading2"/>
    <w:link w:val="Heading1Char"/>
    <w:qFormat/>
    <w:rsid w:val="00B51F6B"/>
    <w:pPr>
      <w:keepNext/>
      <w:suppressAutoHyphens/>
      <w:spacing w:before="240" w:after="0" w:line="720" w:lineRule="exact"/>
      <w:ind w:right="576"/>
      <w:outlineLvl w:val="0"/>
    </w:pPr>
    <w:rPr>
      <w:rFonts w:ascii="Arial" w:eastAsia="PMingLiU" w:hAnsi="Arial" w:cs="Times New Roman"/>
      <w:b/>
      <w:spacing w:val="-20"/>
      <w:sz w:val="56"/>
      <w:szCs w:val="60"/>
    </w:rPr>
  </w:style>
  <w:style w:type="paragraph" w:styleId="Heading2">
    <w:name w:val="heading 2"/>
    <w:next w:val="Normal"/>
    <w:link w:val="Heading2Char"/>
    <w:qFormat/>
    <w:rsid w:val="00931348"/>
    <w:pPr>
      <w:keepNext/>
      <w:spacing w:before="120" w:after="0" w:line="320" w:lineRule="atLeast"/>
      <w:outlineLvl w:val="1"/>
    </w:pPr>
    <w:rPr>
      <w:rFonts w:ascii="Arial" w:eastAsia="PMingLiU" w:hAnsi="Arial" w:cs="Times New Roman"/>
      <w:b/>
      <w:kern w:val="22"/>
      <w:sz w:val="32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21083E"/>
    <w:pPr>
      <w:keepNext/>
      <w:keepLines/>
      <w:spacing w:before="200" w:after="0"/>
      <w:outlineLvl w:val="2"/>
    </w:pPr>
    <w:rPr>
      <w:rFonts w:ascii="Arial" w:eastAsiaTheme="majorEastAsia" w:hAnsi="Arial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rsid w:val="001536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Heading4"/>
    <w:next w:val="Normal"/>
    <w:link w:val="Heading5Char"/>
    <w:qFormat/>
    <w:rsid w:val="0015360E"/>
    <w:pPr>
      <w:keepLines w:val="0"/>
      <w:suppressAutoHyphens/>
      <w:spacing w:before="400" w:after="120" w:line="240" w:lineRule="atLeast"/>
      <w:outlineLvl w:val="4"/>
    </w:pPr>
    <w:rPr>
      <w:rFonts w:ascii="GillSans" w:eastAsia="PMingLiU" w:hAnsi="GillSans" w:cs="Times New Roman"/>
      <w:b w:val="0"/>
      <w:bCs w:val="0"/>
      <w:i w:val="0"/>
      <w:iCs w:val="0"/>
      <w:color w:val="auto"/>
      <w:sz w:val="24"/>
      <w:szCs w:val="18"/>
    </w:rPr>
  </w:style>
  <w:style w:type="paragraph" w:styleId="Heading6">
    <w:name w:val="heading 6"/>
    <w:basedOn w:val="Heading5"/>
    <w:link w:val="Heading6Char"/>
    <w:qFormat/>
    <w:rsid w:val="0015360E"/>
    <w:pPr>
      <w:numPr>
        <w:ilvl w:val="5"/>
        <w:numId w:val="8"/>
      </w:numPr>
      <w:tabs>
        <w:tab w:val="clear" w:pos="1152"/>
        <w:tab w:val="num" w:pos="1080"/>
      </w:tabs>
      <w:spacing w:after="0"/>
      <w:ind w:left="1080" w:hanging="3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qFormat/>
    <w:rsid w:val="0015360E"/>
    <w:pPr>
      <w:numPr>
        <w:ilvl w:val="6"/>
        <w:numId w:val="8"/>
      </w:numPr>
      <w:tabs>
        <w:tab w:val="clear" w:pos="1296"/>
        <w:tab w:val="num" w:pos="1080"/>
      </w:tabs>
      <w:spacing w:after="240" w:line="300" w:lineRule="atLeast"/>
      <w:ind w:left="1080" w:hanging="360"/>
      <w:outlineLvl w:val="6"/>
    </w:pPr>
    <w:rPr>
      <w:rFonts w:ascii="Times New Roman" w:eastAsia="PMingLiU" w:hAnsi="Times New Roman" w:cs="Times New Roman"/>
      <w:b/>
      <w:i/>
      <w:sz w:val="20"/>
    </w:rPr>
  </w:style>
  <w:style w:type="paragraph" w:styleId="Heading8">
    <w:name w:val="heading 8"/>
    <w:basedOn w:val="Normal"/>
    <w:next w:val="Normal"/>
    <w:link w:val="Heading8Char"/>
    <w:qFormat/>
    <w:rsid w:val="0015360E"/>
    <w:pPr>
      <w:numPr>
        <w:ilvl w:val="7"/>
        <w:numId w:val="8"/>
      </w:numPr>
      <w:tabs>
        <w:tab w:val="clear" w:pos="1440"/>
        <w:tab w:val="num" w:pos="1080"/>
      </w:tabs>
      <w:spacing w:after="240" w:line="300" w:lineRule="atLeast"/>
      <w:ind w:left="1080" w:hanging="360"/>
      <w:outlineLvl w:val="7"/>
    </w:pPr>
    <w:rPr>
      <w:rFonts w:ascii="Times New Roman" w:eastAsia="PMingLiU" w:hAnsi="Times New Roman" w:cs="Times New Roman"/>
      <w:i/>
      <w:sz w:val="20"/>
    </w:rPr>
  </w:style>
  <w:style w:type="paragraph" w:styleId="Heading9">
    <w:name w:val="heading 9"/>
    <w:basedOn w:val="Normal"/>
    <w:next w:val="Normal"/>
    <w:link w:val="Heading9Char"/>
    <w:qFormat/>
    <w:rsid w:val="0015360E"/>
    <w:pPr>
      <w:numPr>
        <w:ilvl w:val="8"/>
        <w:numId w:val="8"/>
      </w:numPr>
      <w:tabs>
        <w:tab w:val="clear" w:pos="1584"/>
        <w:tab w:val="num" w:pos="1080"/>
      </w:tabs>
      <w:spacing w:after="240" w:line="300" w:lineRule="atLeast"/>
      <w:ind w:left="1080" w:hanging="360"/>
      <w:outlineLvl w:val="8"/>
    </w:pPr>
    <w:rPr>
      <w:rFonts w:ascii="Times New Roman" w:eastAsia="PMingLiU" w:hAnsi="Times New Roman" w:cs="Times New Roman"/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51F6B"/>
    <w:rPr>
      <w:rFonts w:ascii="Arial" w:eastAsia="PMingLiU" w:hAnsi="Arial" w:cs="Times New Roman"/>
      <w:b/>
      <w:spacing w:val="-20"/>
      <w:sz w:val="56"/>
      <w:szCs w:val="60"/>
    </w:rPr>
  </w:style>
  <w:style w:type="character" w:customStyle="1" w:styleId="Heading2Char">
    <w:name w:val="Heading 2 Char"/>
    <w:basedOn w:val="DefaultParagraphFont"/>
    <w:link w:val="Heading2"/>
    <w:rsid w:val="00931348"/>
    <w:rPr>
      <w:rFonts w:ascii="Arial" w:eastAsia="PMingLiU" w:hAnsi="Arial" w:cs="Times New Roman"/>
      <w:b/>
      <w:kern w:val="22"/>
      <w:sz w:val="32"/>
      <w:szCs w:val="28"/>
    </w:rPr>
  </w:style>
  <w:style w:type="paragraph" w:styleId="Header">
    <w:name w:val="header"/>
    <w:basedOn w:val="Normal"/>
    <w:link w:val="HeaderChar"/>
    <w:uiPriority w:val="99"/>
    <w:rsid w:val="0015360E"/>
    <w:pPr>
      <w:tabs>
        <w:tab w:val="right" w:pos="8190"/>
      </w:tabs>
      <w:spacing w:after="240" w:line="300" w:lineRule="atLeast"/>
    </w:pPr>
    <w:rPr>
      <w:rFonts w:ascii="Arial" w:eastAsia="PMingLiU" w:hAnsi="Arial" w:cs="Times New Roman"/>
      <w:b/>
      <w:smallCaps/>
      <w:spacing w:val="2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15360E"/>
    <w:rPr>
      <w:rFonts w:ascii="Arial" w:eastAsia="PMingLiU" w:hAnsi="Arial" w:cs="Times New Roman"/>
      <w:b/>
      <w:smallCaps/>
      <w:spacing w:val="20"/>
      <w:sz w:val="16"/>
      <w:szCs w:val="16"/>
    </w:rPr>
  </w:style>
  <w:style w:type="paragraph" w:styleId="ListBullet">
    <w:name w:val="List Bullet"/>
    <w:basedOn w:val="Normal"/>
    <w:qFormat/>
    <w:rsid w:val="0015360E"/>
    <w:pPr>
      <w:spacing w:after="120" w:line="300" w:lineRule="atLeast"/>
    </w:pPr>
    <w:rPr>
      <w:rFonts w:ascii="Times New Roman" w:eastAsia="PMingLiU" w:hAnsi="Times New Roman" w:cs="Times New Roman"/>
      <w:u w:color="FFFFFF"/>
    </w:rPr>
  </w:style>
  <w:style w:type="character" w:styleId="Hyperlink">
    <w:name w:val="Hyperlink"/>
    <w:uiPriority w:val="99"/>
    <w:rsid w:val="0015360E"/>
    <w:rPr>
      <w:rFonts w:ascii="Arial" w:hAnsi="Arial"/>
      <w:color w:val="0000FF"/>
      <w:sz w:val="20"/>
      <w:u w:val="single"/>
    </w:rPr>
  </w:style>
  <w:style w:type="paragraph" w:styleId="ListContinue">
    <w:name w:val="List Continue"/>
    <w:basedOn w:val="Normal"/>
    <w:rsid w:val="0015360E"/>
    <w:pPr>
      <w:spacing w:before="120" w:after="180" w:line="300" w:lineRule="atLeast"/>
    </w:pPr>
    <w:rPr>
      <w:rFonts w:ascii="Times New Roman" w:eastAsia="PMingLiU" w:hAnsi="Times New Roman" w:cs="Times New Roman"/>
    </w:rPr>
  </w:style>
  <w:style w:type="paragraph" w:customStyle="1" w:styleId="GenderQuestion">
    <w:name w:val="Gender Question"/>
    <w:basedOn w:val="Normal"/>
    <w:qFormat/>
    <w:rsid w:val="0015360E"/>
    <w:pPr>
      <w:keepNext/>
      <w:pBdr>
        <w:bottom w:val="single" w:sz="4" w:space="1" w:color="auto"/>
      </w:pBdr>
      <w:spacing w:before="240" w:after="120" w:line="300" w:lineRule="atLeast"/>
    </w:pPr>
    <w:rPr>
      <w:rFonts w:ascii="Times New Roman" w:eastAsia="PMingLiU" w:hAnsi="Times New Roman" w:cs="Times New Roman"/>
      <w:b/>
      <w:smallCaps/>
      <w:szCs w:val="24"/>
    </w:rPr>
  </w:style>
  <w:style w:type="character" w:customStyle="1" w:styleId="Heading3Char">
    <w:name w:val="Heading 3 Char"/>
    <w:basedOn w:val="DefaultParagraphFont"/>
    <w:link w:val="Heading3"/>
    <w:rsid w:val="0021083E"/>
    <w:rPr>
      <w:rFonts w:ascii="Arial" w:eastAsiaTheme="majorEastAsia" w:hAnsi="Arial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rsid w:val="001536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Bullet2">
    <w:name w:val="List Bullet 2"/>
    <w:basedOn w:val="Normal"/>
    <w:unhideWhenUsed/>
    <w:qFormat/>
    <w:rsid w:val="0015360E"/>
    <w:pPr>
      <w:numPr>
        <w:numId w:val="5"/>
      </w:numPr>
      <w:contextualSpacing/>
    </w:pPr>
  </w:style>
  <w:style w:type="character" w:customStyle="1" w:styleId="Heading5Char">
    <w:name w:val="Heading 5 Char"/>
    <w:basedOn w:val="DefaultParagraphFont"/>
    <w:link w:val="Heading5"/>
    <w:rsid w:val="0015360E"/>
    <w:rPr>
      <w:rFonts w:ascii="GillSans" w:eastAsia="PMingLiU" w:hAnsi="GillSans" w:cs="Times New Roman"/>
      <w:sz w:val="24"/>
      <w:szCs w:val="18"/>
    </w:rPr>
  </w:style>
  <w:style w:type="character" w:customStyle="1" w:styleId="Heading6Char">
    <w:name w:val="Heading 6 Char"/>
    <w:basedOn w:val="DefaultParagraphFont"/>
    <w:link w:val="Heading6"/>
    <w:rsid w:val="0015360E"/>
    <w:rPr>
      <w:rFonts w:ascii="GillSans" w:eastAsia="PMingLiU" w:hAnsi="GillSans" w:cs="Times New Roman"/>
      <w:i/>
      <w:sz w:val="24"/>
      <w:szCs w:val="18"/>
    </w:rPr>
  </w:style>
  <w:style w:type="character" w:customStyle="1" w:styleId="Heading7Char">
    <w:name w:val="Heading 7 Char"/>
    <w:basedOn w:val="DefaultParagraphFont"/>
    <w:link w:val="Heading7"/>
    <w:rsid w:val="0015360E"/>
    <w:rPr>
      <w:rFonts w:ascii="Times New Roman" w:eastAsia="PMingLiU" w:hAnsi="Times New Roman" w:cs="Times New Roman"/>
      <w:b/>
      <w:i/>
      <w:sz w:val="20"/>
    </w:rPr>
  </w:style>
  <w:style w:type="character" w:customStyle="1" w:styleId="Heading8Char">
    <w:name w:val="Heading 8 Char"/>
    <w:basedOn w:val="DefaultParagraphFont"/>
    <w:link w:val="Heading8"/>
    <w:rsid w:val="0015360E"/>
    <w:rPr>
      <w:rFonts w:ascii="Times New Roman" w:eastAsia="PMingLiU" w:hAnsi="Times New Roman" w:cs="Times New Roman"/>
      <w:i/>
      <w:sz w:val="20"/>
    </w:rPr>
  </w:style>
  <w:style w:type="character" w:customStyle="1" w:styleId="Heading9Char">
    <w:name w:val="Heading 9 Char"/>
    <w:basedOn w:val="DefaultParagraphFont"/>
    <w:link w:val="Heading9"/>
    <w:rsid w:val="0015360E"/>
    <w:rPr>
      <w:rFonts w:ascii="Times New Roman" w:eastAsia="PMingLiU" w:hAnsi="Times New Roman" w:cs="Times New Roman"/>
      <w:i/>
      <w:sz w:val="20"/>
    </w:rPr>
  </w:style>
  <w:style w:type="paragraph" w:styleId="BalloonText">
    <w:name w:val="Balloon Text"/>
    <w:basedOn w:val="Normal"/>
    <w:link w:val="BalloonTextChar1"/>
    <w:semiHidden/>
    <w:rsid w:val="0015360E"/>
    <w:pPr>
      <w:spacing w:after="240" w:line="320" w:lineRule="exact"/>
      <w:jc w:val="both"/>
    </w:pPr>
    <w:rPr>
      <w:rFonts w:ascii="Tahoma" w:eastAsia="PMingLiU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15360E"/>
    <w:rPr>
      <w:rFonts w:ascii="Tahoma" w:hAnsi="Tahoma" w:cs="Tahoma"/>
      <w:sz w:val="16"/>
      <w:szCs w:val="16"/>
    </w:rPr>
  </w:style>
  <w:style w:type="paragraph" w:customStyle="1" w:styleId="Normalhalflineafter">
    <w:name w:val="Normal half line after"/>
    <w:basedOn w:val="Normal"/>
    <w:qFormat/>
    <w:rsid w:val="0015360E"/>
    <w:pPr>
      <w:spacing w:after="120" w:line="300" w:lineRule="atLeast"/>
    </w:pPr>
    <w:rPr>
      <w:rFonts w:ascii="Times New Roman" w:eastAsia="PMingLiU" w:hAnsi="Times New Roman" w:cs="Times New Roman"/>
    </w:rPr>
  </w:style>
  <w:style w:type="paragraph" w:styleId="FootnoteText">
    <w:name w:val="footnote text"/>
    <w:link w:val="FootnoteTextChar"/>
    <w:uiPriority w:val="99"/>
    <w:semiHidden/>
    <w:rsid w:val="0015360E"/>
    <w:pPr>
      <w:spacing w:after="100" w:line="220" w:lineRule="atLeast"/>
      <w:ind w:firstLine="144"/>
    </w:pPr>
    <w:rPr>
      <w:rFonts w:ascii="Adobe Garamond Pro" w:eastAsia="PMingLiU" w:hAnsi="Adobe Garamond Pro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5360E"/>
    <w:rPr>
      <w:rFonts w:ascii="Adobe Garamond Pro" w:eastAsia="PMingLiU" w:hAnsi="Adobe Garamond Pro" w:cs="Times New Roman"/>
      <w:sz w:val="20"/>
      <w:szCs w:val="20"/>
    </w:rPr>
  </w:style>
  <w:style w:type="character" w:styleId="FootnoteReference">
    <w:name w:val="footnote reference"/>
    <w:uiPriority w:val="99"/>
    <w:semiHidden/>
    <w:rsid w:val="0015360E"/>
    <w:rPr>
      <w:rFonts w:ascii="Adobe Garamond Pro" w:hAnsi="Adobe Garamond Pro"/>
      <w:position w:val="6"/>
      <w:sz w:val="16"/>
      <w:szCs w:val="15"/>
      <w:vertAlign w:val="baseline"/>
    </w:rPr>
  </w:style>
  <w:style w:type="paragraph" w:customStyle="1" w:styleId="Normalhalflinebefore">
    <w:name w:val="Normal half line before"/>
    <w:basedOn w:val="Normal"/>
    <w:rsid w:val="0015360E"/>
    <w:pPr>
      <w:spacing w:before="120" w:after="240" w:line="300" w:lineRule="atLeast"/>
    </w:pPr>
    <w:rPr>
      <w:rFonts w:ascii="Times New Roman" w:eastAsia="PMingLiU" w:hAnsi="Times New Roman" w:cs="Times New Roman"/>
    </w:rPr>
  </w:style>
  <w:style w:type="character" w:styleId="PageNumber">
    <w:name w:val="page number"/>
    <w:rsid w:val="0015360E"/>
    <w:rPr>
      <w:rFonts w:ascii="Arial Black" w:hAnsi="Arial Black"/>
      <w:dstrike w:val="0"/>
      <w:color w:val="auto"/>
      <w:sz w:val="18"/>
      <w:szCs w:val="20"/>
      <w:u w:val="none"/>
      <w:vertAlign w:val="baseline"/>
    </w:rPr>
  </w:style>
  <w:style w:type="paragraph" w:styleId="Bibliography">
    <w:name w:val="Bibliography"/>
    <w:basedOn w:val="Normal"/>
    <w:rsid w:val="0015360E"/>
    <w:pPr>
      <w:spacing w:after="240" w:line="300" w:lineRule="atLeast"/>
      <w:ind w:left="360" w:hanging="360"/>
    </w:pPr>
    <w:rPr>
      <w:rFonts w:ascii="Times New Roman" w:eastAsia="PMingLiU" w:hAnsi="Times New Roman" w:cs="Times New Roman"/>
    </w:rPr>
  </w:style>
  <w:style w:type="paragraph" w:styleId="BodyTextIndent2">
    <w:name w:val="Body Text Indent 2"/>
    <w:basedOn w:val="Normal"/>
    <w:link w:val="BodyTextIndent2Char"/>
    <w:rsid w:val="0015360E"/>
    <w:pPr>
      <w:spacing w:after="120" w:line="480" w:lineRule="auto"/>
      <w:ind w:left="360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15360E"/>
    <w:rPr>
      <w:rFonts w:ascii="Book Antiqua" w:eastAsia="PMingLiU" w:hAnsi="Book Antiqua" w:cs="Times New Roman"/>
      <w:sz w:val="19"/>
      <w:szCs w:val="20"/>
    </w:rPr>
  </w:style>
  <w:style w:type="paragraph" w:customStyle="1" w:styleId="Tablehead">
    <w:name w:val="Table head"/>
    <w:basedOn w:val="Normal"/>
    <w:rsid w:val="0015360E"/>
    <w:pPr>
      <w:keepNext/>
      <w:spacing w:before="60" w:after="60" w:line="240" w:lineRule="auto"/>
      <w:jc w:val="center"/>
    </w:pPr>
    <w:rPr>
      <w:rFonts w:ascii="GillSans" w:eastAsia="PMingLiU" w:hAnsi="GillSans" w:cs="Times New Roman"/>
      <w:b/>
      <w:sz w:val="16"/>
    </w:rPr>
  </w:style>
  <w:style w:type="paragraph" w:customStyle="1" w:styleId="Tabletext">
    <w:name w:val="Table text"/>
    <w:rsid w:val="0015360E"/>
    <w:pPr>
      <w:spacing w:before="60" w:after="60" w:line="200" w:lineRule="atLeast"/>
    </w:pPr>
    <w:rPr>
      <w:rFonts w:ascii="Adobe Garamond Pro" w:eastAsia="PMingLiU" w:hAnsi="Adobe Garamond Pro" w:cs="Times New Roman"/>
      <w:sz w:val="16"/>
      <w:szCs w:val="20"/>
    </w:rPr>
  </w:style>
  <w:style w:type="paragraph" w:styleId="Subtitle">
    <w:name w:val="Subtitle"/>
    <w:basedOn w:val="Normal"/>
    <w:link w:val="SubtitleChar"/>
    <w:qFormat/>
    <w:rsid w:val="0015360E"/>
    <w:pPr>
      <w:spacing w:after="60" w:line="300" w:lineRule="atLeast"/>
      <w:outlineLvl w:val="1"/>
    </w:pPr>
    <w:rPr>
      <w:rFonts w:ascii="Times New Roman" w:eastAsia="PMingLiU" w:hAnsi="Times New Roman" w:cs="Times New Roman"/>
      <w:sz w:val="28"/>
      <w:szCs w:val="24"/>
    </w:rPr>
  </w:style>
  <w:style w:type="character" w:customStyle="1" w:styleId="SubtitleChar">
    <w:name w:val="Subtitle Char"/>
    <w:basedOn w:val="DefaultParagraphFont"/>
    <w:link w:val="Subtitle"/>
    <w:rsid w:val="0015360E"/>
    <w:rPr>
      <w:rFonts w:ascii="Times New Roman" w:eastAsia="PMingLiU" w:hAnsi="Times New Roman" w:cs="Times New Roman"/>
      <w:sz w:val="28"/>
      <w:szCs w:val="24"/>
    </w:rPr>
  </w:style>
  <w:style w:type="character" w:customStyle="1" w:styleId="graphics2ndlineformatting">
    <w:name w:val="graphics 2nd line formatting"/>
    <w:qFormat/>
    <w:rsid w:val="0015360E"/>
    <w:rPr>
      <w:rFonts w:ascii="Times New Roman" w:hAnsi="Times New Roman"/>
      <w:i/>
      <w:sz w:val="18"/>
      <w:szCs w:val="20"/>
    </w:rPr>
  </w:style>
  <w:style w:type="paragraph" w:customStyle="1" w:styleId="Illustrations">
    <w:name w:val="Illustrations"/>
    <w:basedOn w:val="Heading3"/>
    <w:rsid w:val="0015360E"/>
    <w:pPr>
      <w:keepLines w:val="0"/>
      <w:suppressAutoHyphens/>
      <w:spacing w:before="400" w:after="60" w:line="280" w:lineRule="atLeast"/>
      <w:outlineLvl w:val="9"/>
    </w:pPr>
    <w:rPr>
      <w:rFonts w:eastAsia="PMingLiU" w:cs="Times New Roman"/>
      <w:bCs w:val="0"/>
      <w:color w:val="auto"/>
      <w:sz w:val="28"/>
      <w:lang w:val="en-GB"/>
    </w:rPr>
  </w:style>
  <w:style w:type="paragraph" w:customStyle="1" w:styleId="Heading0">
    <w:name w:val="Heading 0"/>
    <w:next w:val="Normal"/>
    <w:rsid w:val="0015360E"/>
    <w:pPr>
      <w:spacing w:before="1920" w:after="360" w:line="240" w:lineRule="auto"/>
    </w:pPr>
    <w:rPr>
      <w:rFonts w:ascii="GillSans" w:eastAsia="PMingLiU" w:hAnsi="GillSans" w:cs="Times New Roman"/>
      <w:spacing w:val="-20"/>
      <w:sz w:val="60"/>
      <w:szCs w:val="60"/>
    </w:rPr>
  </w:style>
  <w:style w:type="paragraph" w:customStyle="1" w:styleId="Illustrationssubhead">
    <w:name w:val="Illustrations subhead"/>
    <w:basedOn w:val="Heading4"/>
    <w:rsid w:val="0015360E"/>
    <w:pPr>
      <w:keepLines w:val="0"/>
      <w:suppressAutoHyphens/>
      <w:spacing w:before="400" w:after="60" w:line="240" w:lineRule="atLeast"/>
    </w:pPr>
    <w:rPr>
      <w:rFonts w:ascii="Arial" w:eastAsia="PMingLiU" w:hAnsi="Arial" w:cs="Times New Roman"/>
      <w:bCs w:val="0"/>
      <w:i w:val="0"/>
      <w:iCs w:val="0"/>
      <w:color w:val="auto"/>
      <w:sz w:val="18"/>
      <w:szCs w:val="18"/>
      <w:lang w:val="en-GB"/>
    </w:rPr>
  </w:style>
  <w:style w:type="paragraph" w:styleId="TOC1">
    <w:name w:val="toc 1"/>
    <w:basedOn w:val="Normal"/>
    <w:next w:val="Normal"/>
    <w:uiPriority w:val="39"/>
    <w:qFormat/>
    <w:rsid w:val="0015360E"/>
    <w:pPr>
      <w:tabs>
        <w:tab w:val="left" w:pos="360"/>
        <w:tab w:val="right" w:pos="7920"/>
      </w:tabs>
      <w:spacing w:before="120" w:after="60" w:line="300" w:lineRule="atLeast"/>
      <w:ind w:left="360" w:right="720" w:hanging="360"/>
      <w:outlineLvl w:val="0"/>
    </w:pPr>
    <w:rPr>
      <w:rFonts w:ascii="Arial" w:eastAsia="PMingLiU" w:hAnsi="Arial" w:cs="Times New Roman"/>
      <w:b/>
      <w:noProof/>
      <w:sz w:val="20"/>
    </w:rPr>
  </w:style>
  <w:style w:type="paragraph" w:customStyle="1" w:styleId="reportsubtitle">
    <w:name w:val="report subtitle"/>
    <w:basedOn w:val="Normal"/>
    <w:rsid w:val="0015360E"/>
    <w:pPr>
      <w:spacing w:after="0" w:line="300" w:lineRule="atLeast"/>
    </w:pPr>
    <w:rPr>
      <w:rFonts w:ascii="Arial" w:eastAsia="PMingLiU" w:hAnsi="Arial" w:cs="Times New Roman"/>
      <w:sz w:val="32"/>
      <w:szCs w:val="28"/>
    </w:rPr>
  </w:style>
  <w:style w:type="paragraph" w:customStyle="1" w:styleId="ReportTitle">
    <w:name w:val="Report Title"/>
    <w:basedOn w:val="Normal"/>
    <w:rsid w:val="0015360E"/>
    <w:pPr>
      <w:spacing w:before="1200" w:after="0" w:line="300" w:lineRule="atLeast"/>
    </w:pPr>
    <w:rPr>
      <w:rFonts w:ascii="GillSans" w:eastAsia="PMingLiU" w:hAnsi="GillSans" w:cs="Times New Roman"/>
      <w:b/>
      <w:sz w:val="60"/>
      <w:szCs w:val="52"/>
    </w:rPr>
  </w:style>
  <w:style w:type="paragraph" w:customStyle="1" w:styleId="technotebody">
    <w:name w:val="technote body"/>
    <w:rsid w:val="0015360E"/>
    <w:pPr>
      <w:spacing w:after="60" w:line="240" w:lineRule="auto"/>
      <w:jc w:val="both"/>
    </w:pPr>
    <w:rPr>
      <w:rFonts w:ascii="Times New Roman" w:eastAsia="PMingLiU" w:hAnsi="Times New Roman" w:cs="Times New Roman"/>
      <w:sz w:val="16"/>
      <w:szCs w:val="14"/>
    </w:rPr>
  </w:style>
  <w:style w:type="paragraph" w:styleId="Footer">
    <w:name w:val="footer"/>
    <w:basedOn w:val="Normal"/>
    <w:link w:val="FooterChar"/>
    <w:uiPriority w:val="99"/>
    <w:rsid w:val="0015360E"/>
    <w:pPr>
      <w:tabs>
        <w:tab w:val="center" w:pos="4320"/>
        <w:tab w:val="right" w:pos="8640"/>
      </w:tabs>
      <w:spacing w:after="240" w:line="300" w:lineRule="atLeast"/>
    </w:pPr>
    <w:rPr>
      <w:rFonts w:ascii="Adobe Garamond Pro" w:eastAsia="PMingLiU" w:hAnsi="Adobe Garamond Pro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15360E"/>
    <w:rPr>
      <w:rFonts w:ascii="Adobe Garamond Pro" w:eastAsia="PMingLiU" w:hAnsi="Adobe Garamond Pro" w:cs="Times New Roman"/>
    </w:rPr>
  </w:style>
  <w:style w:type="paragraph" w:customStyle="1" w:styleId="Bullet2">
    <w:name w:val="Bullet 2"/>
    <w:basedOn w:val="Normal"/>
    <w:rsid w:val="0015360E"/>
    <w:pPr>
      <w:numPr>
        <w:numId w:val="6"/>
      </w:numPr>
      <w:spacing w:after="240" w:line="300" w:lineRule="atLeast"/>
    </w:pPr>
    <w:rPr>
      <w:rFonts w:ascii="Times New Roman" w:eastAsia="PMingLiU" w:hAnsi="Times New Roman" w:cs="Times New Roman"/>
    </w:rPr>
  </w:style>
  <w:style w:type="paragraph" w:styleId="EndnoteText">
    <w:name w:val="endnote text"/>
    <w:basedOn w:val="Normal"/>
    <w:link w:val="EndnoteTextChar"/>
    <w:uiPriority w:val="99"/>
    <w:rsid w:val="0015360E"/>
    <w:pPr>
      <w:spacing w:after="0" w:line="240" w:lineRule="auto"/>
    </w:pPr>
    <w:rPr>
      <w:rFonts w:ascii="Times New Roman" w:eastAsia="PMingLiU" w:hAnsi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15360E"/>
    <w:rPr>
      <w:rFonts w:ascii="Times New Roman" w:eastAsia="PMingLiU" w:hAnsi="Times New Roman" w:cs="Times New Roman"/>
      <w:szCs w:val="20"/>
    </w:rPr>
  </w:style>
  <w:style w:type="character" w:styleId="EndnoteReference">
    <w:name w:val="endnote reference"/>
    <w:uiPriority w:val="99"/>
    <w:rsid w:val="0015360E"/>
    <w:rPr>
      <w:vertAlign w:val="superscript"/>
    </w:rPr>
  </w:style>
  <w:style w:type="paragraph" w:customStyle="1" w:styleId="Technotehead">
    <w:name w:val="Technote head"/>
    <w:rsid w:val="0015360E"/>
    <w:pPr>
      <w:spacing w:before="360" w:after="120" w:line="240" w:lineRule="auto"/>
      <w:jc w:val="both"/>
    </w:pPr>
    <w:rPr>
      <w:rFonts w:ascii="Arial" w:eastAsia="PMingLiU" w:hAnsi="Arial" w:cs="Times New Roman"/>
      <w:b/>
      <w:bCs/>
      <w:caps/>
      <w:sz w:val="18"/>
      <w:szCs w:val="18"/>
    </w:rPr>
  </w:style>
  <w:style w:type="paragraph" w:customStyle="1" w:styleId="Technotehead2">
    <w:name w:val="Technote head 2"/>
    <w:rsid w:val="0015360E"/>
    <w:pPr>
      <w:keepNext/>
      <w:spacing w:before="240" w:after="120" w:line="240" w:lineRule="auto"/>
    </w:pPr>
    <w:rPr>
      <w:rFonts w:ascii="Times New Roman" w:eastAsia="PMingLiU" w:hAnsi="Times New Roman" w:cs="Times New Roman"/>
      <w:b/>
      <w:bCs/>
      <w:sz w:val="16"/>
      <w:szCs w:val="14"/>
    </w:rPr>
  </w:style>
  <w:style w:type="paragraph" w:customStyle="1" w:styleId="TOC1bis">
    <w:name w:val="TOC 1 bis"/>
    <w:basedOn w:val="TOC1"/>
    <w:rsid w:val="0015360E"/>
    <w:pPr>
      <w:spacing w:after="120"/>
    </w:pPr>
  </w:style>
  <w:style w:type="paragraph" w:customStyle="1" w:styleId="Tablebullet">
    <w:name w:val="Table bullet"/>
    <w:basedOn w:val="Tabletext"/>
    <w:rsid w:val="0015360E"/>
    <w:pPr>
      <w:numPr>
        <w:numId w:val="14"/>
      </w:numPr>
      <w:spacing w:line="240" w:lineRule="exact"/>
    </w:pPr>
  </w:style>
  <w:style w:type="paragraph" w:customStyle="1" w:styleId="Tablenumber">
    <w:name w:val="Table number"/>
    <w:basedOn w:val="Exhibitnumber"/>
    <w:rsid w:val="0015360E"/>
    <w:rPr>
      <w:rFonts w:ascii="GillSans ExtraBold" w:hAnsi="GillSans ExtraBold"/>
      <w:b w:val="0"/>
    </w:rPr>
  </w:style>
  <w:style w:type="paragraph" w:customStyle="1" w:styleId="Exhibitnumber">
    <w:name w:val="Exhibit number"/>
    <w:basedOn w:val="Normal"/>
    <w:next w:val="ExhibitTitle"/>
    <w:rsid w:val="0015360E"/>
    <w:pPr>
      <w:keepNext/>
      <w:spacing w:before="480" w:after="120" w:line="240" w:lineRule="auto"/>
    </w:pPr>
    <w:rPr>
      <w:rFonts w:ascii="GillSans" w:eastAsia="PMingLiU" w:hAnsi="GillSans" w:cs="Times New Roman"/>
      <w:b/>
      <w:sz w:val="20"/>
    </w:rPr>
  </w:style>
  <w:style w:type="paragraph" w:customStyle="1" w:styleId="ExhibitTitle">
    <w:name w:val="Exhibit Title"/>
    <w:basedOn w:val="Normal"/>
    <w:next w:val="Normal"/>
    <w:rsid w:val="0015360E"/>
    <w:pPr>
      <w:keepNext/>
      <w:spacing w:after="120" w:line="240" w:lineRule="auto"/>
    </w:pPr>
    <w:rPr>
      <w:rFonts w:ascii="Times New Roman" w:eastAsia="PMingLiU" w:hAnsi="Times New Roman" w:cs="Times New Roman"/>
      <w:i/>
      <w:sz w:val="20"/>
    </w:rPr>
  </w:style>
  <w:style w:type="paragraph" w:customStyle="1" w:styleId="TableTitle">
    <w:name w:val="Table Title"/>
    <w:basedOn w:val="ExhibitTitle"/>
    <w:next w:val="Normal"/>
    <w:rsid w:val="0015360E"/>
  </w:style>
  <w:style w:type="character" w:customStyle="1" w:styleId="Run-inheading">
    <w:name w:val="Run-in heading"/>
    <w:rsid w:val="0015360E"/>
    <w:rPr>
      <w:rFonts w:ascii="Times New Roman" w:hAnsi="Times New Roman"/>
      <w:b/>
      <w:i/>
      <w:sz w:val="22"/>
    </w:rPr>
  </w:style>
  <w:style w:type="paragraph" w:styleId="TOC2">
    <w:name w:val="toc 2"/>
    <w:basedOn w:val="Normal"/>
    <w:next w:val="Normal"/>
    <w:uiPriority w:val="39"/>
    <w:qFormat/>
    <w:rsid w:val="00C84496"/>
    <w:pPr>
      <w:tabs>
        <w:tab w:val="right" w:pos="7920"/>
      </w:tabs>
      <w:spacing w:after="120" w:line="300" w:lineRule="atLeast"/>
      <w:ind w:left="540" w:right="720" w:hanging="180"/>
      <w:outlineLvl w:val="0"/>
    </w:pPr>
    <w:rPr>
      <w:rFonts w:ascii="Arial" w:eastAsia="PMingLiU" w:hAnsi="Arial" w:cs="Times New Roman"/>
      <w:noProof/>
      <w:sz w:val="20"/>
    </w:rPr>
  </w:style>
  <w:style w:type="paragraph" w:styleId="TOC3">
    <w:name w:val="toc 3"/>
    <w:basedOn w:val="Normal"/>
    <w:next w:val="Normal"/>
    <w:uiPriority w:val="39"/>
    <w:qFormat/>
    <w:rsid w:val="00C84496"/>
    <w:pPr>
      <w:tabs>
        <w:tab w:val="right" w:pos="7920"/>
      </w:tabs>
      <w:spacing w:after="60" w:line="300" w:lineRule="atLeast"/>
      <w:ind w:left="864" w:right="720" w:hanging="288"/>
      <w:outlineLvl w:val="0"/>
    </w:pPr>
    <w:rPr>
      <w:rFonts w:ascii="Arial" w:eastAsia="PMingLiU" w:hAnsi="Arial" w:cs="Times New Roman"/>
      <w:sz w:val="18"/>
    </w:rPr>
  </w:style>
  <w:style w:type="paragraph" w:styleId="TOC4">
    <w:name w:val="toc 4"/>
    <w:basedOn w:val="Normal"/>
    <w:next w:val="Normal"/>
    <w:uiPriority w:val="39"/>
    <w:rsid w:val="0015360E"/>
    <w:pPr>
      <w:tabs>
        <w:tab w:val="right" w:pos="7920"/>
      </w:tabs>
      <w:spacing w:after="240" w:line="300" w:lineRule="atLeast"/>
      <w:ind w:left="810"/>
    </w:pPr>
    <w:rPr>
      <w:rFonts w:ascii="Times New Roman" w:eastAsia="PMingLiU" w:hAnsi="Times New Roman" w:cs="Times New Roman"/>
    </w:rPr>
  </w:style>
  <w:style w:type="paragraph" w:styleId="ListBullet3">
    <w:name w:val="List Bullet 3"/>
    <w:basedOn w:val="Normal"/>
    <w:rsid w:val="0015360E"/>
    <w:pPr>
      <w:numPr>
        <w:numId w:val="9"/>
      </w:numPr>
      <w:tabs>
        <w:tab w:val="clear" w:pos="-643"/>
        <w:tab w:val="num" w:pos="1440"/>
      </w:tabs>
      <w:spacing w:after="120" w:line="300" w:lineRule="atLeast"/>
      <w:ind w:left="1440" w:hanging="360"/>
    </w:pPr>
    <w:rPr>
      <w:rFonts w:ascii="Times New Roman" w:eastAsia="PMingLiU" w:hAnsi="Times New Roman" w:cs="Times New Roman"/>
    </w:rPr>
  </w:style>
  <w:style w:type="paragraph" w:customStyle="1" w:styleId="Appendix">
    <w:name w:val="Appendix"/>
    <w:basedOn w:val="Heading1"/>
    <w:rsid w:val="0015360E"/>
  </w:style>
  <w:style w:type="paragraph" w:styleId="BlockText">
    <w:name w:val="Block Text"/>
    <w:basedOn w:val="Normal"/>
    <w:rsid w:val="0015360E"/>
    <w:pPr>
      <w:spacing w:after="120" w:line="260" w:lineRule="exact"/>
      <w:ind w:left="720" w:right="720"/>
    </w:pPr>
    <w:rPr>
      <w:rFonts w:ascii="Times New Roman" w:eastAsia="PMingLiU" w:hAnsi="Times New Roman" w:cs="Times New Roman"/>
      <w:sz w:val="20"/>
    </w:rPr>
  </w:style>
  <w:style w:type="paragraph" w:styleId="BodyTextIndent">
    <w:name w:val="Body Text Indent"/>
    <w:basedOn w:val="Normal"/>
    <w:link w:val="BodyTextIndentChar"/>
    <w:unhideWhenUsed/>
    <w:rsid w:val="0015360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5360E"/>
  </w:style>
  <w:style w:type="paragraph" w:styleId="BodyTextFirstIndent2">
    <w:name w:val="Body Text First Indent 2"/>
    <w:basedOn w:val="Normal"/>
    <w:link w:val="BodyTextFirstIndent2Char"/>
    <w:rsid w:val="0015360E"/>
    <w:pPr>
      <w:spacing w:after="120" w:line="320" w:lineRule="exact"/>
      <w:ind w:left="360" w:firstLine="210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BodyTextFirstIndent2Char">
    <w:name w:val="Body Text First Indent 2 Char"/>
    <w:basedOn w:val="BodyTextIndentChar"/>
    <w:link w:val="BodyTextFirstIndent2"/>
    <w:rsid w:val="0015360E"/>
    <w:rPr>
      <w:rFonts w:ascii="Book Antiqua" w:eastAsia="PMingLiU" w:hAnsi="Book Antiqua" w:cs="Times New Roman"/>
      <w:sz w:val="19"/>
      <w:szCs w:val="20"/>
    </w:rPr>
  </w:style>
  <w:style w:type="paragraph" w:styleId="BodyTextIndent3">
    <w:name w:val="Body Text Indent 3"/>
    <w:basedOn w:val="Normal"/>
    <w:link w:val="BodyTextIndent3Char"/>
    <w:rsid w:val="0015360E"/>
    <w:pPr>
      <w:spacing w:after="120" w:line="320" w:lineRule="exact"/>
      <w:ind w:left="360"/>
      <w:jc w:val="both"/>
    </w:pPr>
    <w:rPr>
      <w:rFonts w:ascii="Book Antiqua" w:eastAsia="PMingLiU" w:hAnsi="Book Antiqua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15360E"/>
    <w:rPr>
      <w:rFonts w:ascii="Book Antiqua" w:eastAsia="PMingLiU" w:hAnsi="Book Antiqua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15360E"/>
    <w:pPr>
      <w:tabs>
        <w:tab w:val="left" w:pos="720"/>
      </w:tabs>
      <w:spacing w:after="240" w:line="300" w:lineRule="atLeast"/>
    </w:pPr>
    <w:rPr>
      <w:rFonts w:ascii="Times New Roman" w:eastAsia="PMingLiU" w:hAnsi="Times New Roman" w:cs="Times New Roman"/>
    </w:rPr>
  </w:style>
  <w:style w:type="paragraph" w:styleId="Closing">
    <w:name w:val="Closing"/>
    <w:basedOn w:val="Normal"/>
    <w:link w:val="ClosingChar"/>
    <w:rsid w:val="0015360E"/>
    <w:pPr>
      <w:spacing w:after="240" w:line="320" w:lineRule="exact"/>
      <w:ind w:left="4320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ClosingChar">
    <w:name w:val="Closing Char"/>
    <w:basedOn w:val="DefaultParagraphFont"/>
    <w:link w:val="Closing"/>
    <w:rsid w:val="0015360E"/>
    <w:rPr>
      <w:rFonts w:ascii="Book Antiqua" w:eastAsia="PMingLiU" w:hAnsi="Book Antiqua" w:cs="Times New Roman"/>
      <w:sz w:val="19"/>
      <w:szCs w:val="20"/>
    </w:rPr>
  </w:style>
  <w:style w:type="character" w:styleId="CommentReference">
    <w:name w:val="annotation reference"/>
    <w:uiPriority w:val="99"/>
    <w:semiHidden/>
    <w:rsid w:val="001536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5360E"/>
    <w:pPr>
      <w:spacing w:after="240" w:line="300" w:lineRule="atLeast"/>
    </w:pPr>
    <w:rPr>
      <w:rFonts w:ascii="Book Antiqua" w:eastAsia="PMingLiU" w:hAnsi="Book Antiqua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360E"/>
    <w:rPr>
      <w:rFonts w:ascii="Book Antiqua" w:eastAsia="PMingLiU" w:hAnsi="Book Antiqua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536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60E"/>
    <w:rPr>
      <w:rFonts w:ascii="Book Antiqua" w:eastAsia="PMingLiU" w:hAnsi="Book Antiqua" w:cs="Times New Roman"/>
      <w:b/>
      <w:bCs/>
    </w:rPr>
  </w:style>
  <w:style w:type="paragraph" w:styleId="Date">
    <w:name w:val="Date"/>
    <w:basedOn w:val="Normal"/>
    <w:next w:val="Normal"/>
    <w:link w:val="Date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DateChar">
    <w:name w:val="Date Char"/>
    <w:basedOn w:val="DefaultParagraphFont"/>
    <w:link w:val="Date"/>
    <w:rsid w:val="0015360E"/>
    <w:rPr>
      <w:rFonts w:ascii="Book Antiqua" w:eastAsia="PMingLiU" w:hAnsi="Book Antiqua" w:cs="Times New Roman"/>
      <w:sz w:val="19"/>
      <w:szCs w:val="20"/>
    </w:rPr>
  </w:style>
  <w:style w:type="paragraph" w:styleId="E-mailSignature">
    <w:name w:val="E-mail Signature"/>
    <w:basedOn w:val="Normal"/>
    <w:link w:val="E-mailSignature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E-mailSignatureChar">
    <w:name w:val="E-mail Signature Char"/>
    <w:basedOn w:val="DefaultParagraphFont"/>
    <w:link w:val="E-mailSignature"/>
    <w:rsid w:val="0015360E"/>
    <w:rPr>
      <w:rFonts w:ascii="Book Antiqua" w:eastAsia="PMingLiU" w:hAnsi="Book Antiqua" w:cs="Times New Roman"/>
      <w:sz w:val="19"/>
      <w:szCs w:val="20"/>
    </w:rPr>
  </w:style>
  <w:style w:type="character" w:styleId="Emphasis">
    <w:name w:val="Emphasis"/>
    <w:qFormat/>
    <w:rsid w:val="0015360E"/>
    <w:rPr>
      <w:i/>
      <w:iCs/>
    </w:rPr>
  </w:style>
  <w:style w:type="paragraph" w:styleId="EnvelopeAddress">
    <w:name w:val="envelope address"/>
    <w:basedOn w:val="Normal"/>
    <w:rsid w:val="0015360E"/>
    <w:pPr>
      <w:framePr w:w="7920" w:h="1980" w:hRule="exact" w:hSpace="180" w:wrap="auto" w:hAnchor="page" w:xAlign="center" w:yAlign="bottom"/>
      <w:spacing w:after="240" w:line="320" w:lineRule="exact"/>
      <w:ind w:left="2880"/>
      <w:jc w:val="both"/>
    </w:pPr>
    <w:rPr>
      <w:rFonts w:ascii="Times New Roman" w:eastAsia="PMingLiU" w:hAnsi="Times New Roman" w:cs="Arial"/>
      <w:sz w:val="24"/>
      <w:szCs w:val="24"/>
    </w:rPr>
  </w:style>
  <w:style w:type="paragraph" w:customStyle="1" w:styleId="ExhibitText">
    <w:name w:val="Exhibit Text"/>
    <w:rsid w:val="0015360E"/>
    <w:pPr>
      <w:spacing w:after="100" w:line="240" w:lineRule="atLeast"/>
      <w:jc w:val="both"/>
    </w:pPr>
    <w:rPr>
      <w:rFonts w:ascii="Adobe Garamond Pro" w:eastAsia="Times" w:hAnsi="Adobe Garamond Pro" w:cs="Times New Roman"/>
      <w:sz w:val="16"/>
      <w:szCs w:val="20"/>
    </w:rPr>
  </w:style>
  <w:style w:type="paragraph" w:customStyle="1" w:styleId="ExhibitTextbullet">
    <w:name w:val="Exhibit Text bullet"/>
    <w:basedOn w:val="ExhibitText"/>
    <w:rsid w:val="0015360E"/>
    <w:pPr>
      <w:numPr>
        <w:numId w:val="7"/>
      </w:numPr>
      <w:tabs>
        <w:tab w:val="clear" w:pos="360"/>
        <w:tab w:val="num" w:pos="180"/>
      </w:tabs>
      <w:ind w:left="187" w:hanging="187"/>
    </w:pPr>
    <w:rPr>
      <w:iCs/>
    </w:rPr>
  </w:style>
  <w:style w:type="paragraph" w:customStyle="1" w:styleId="Testofumetto">
    <w:name w:val="Testo fumetto"/>
    <w:basedOn w:val="Normal"/>
    <w:semiHidden/>
    <w:rsid w:val="0015360E"/>
    <w:pPr>
      <w:spacing w:after="0" w:line="240" w:lineRule="auto"/>
    </w:pPr>
    <w:rPr>
      <w:rFonts w:ascii="Tahoma" w:eastAsia="PMingLiU" w:hAnsi="Tahoma" w:cs="Tahoma"/>
      <w:sz w:val="16"/>
      <w:szCs w:val="16"/>
      <w:lang w:val="en-GB"/>
    </w:rPr>
  </w:style>
  <w:style w:type="paragraph" w:customStyle="1" w:styleId="FigureTitle">
    <w:name w:val="Figure Title"/>
    <w:basedOn w:val="ExhibitTitle"/>
    <w:next w:val="Normal"/>
    <w:rsid w:val="0015360E"/>
  </w:style>
  <w:style w:type="character" w:styleId="FollowedHyperlink">
    <w:name w:val="FollowedHyperlink"/>
    <w:rsid w:val="0015360E"/>
    <w:rPr>
      <w:color w:val="800080"/>
      <w:u w:val="single"/>
    </w:rPr>
  </w:style>
  <w:style w:type="character" w:styleId="HTMLAcronym">
    <w:name w:val="HTML Acronym"/>
    <w:basedOn w:val="DefaultParagraphFont"/>
    <w:rsid w:val="0015360E"/>
  </w:style>
  <w:style w:type="paragraph" w:styleId="HTMLAddress">
    <w:name w:val="HTML Address"/>
    <w:basedOn w:val="Normal"/>
    <w:link w:val="HTMLAddress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i/>
      <w:iCs/>
      <w:sz w:val="19"/>
      <w:szCs w:val="20"/>
    </w:rPr>
  </w:style>
  <w:style w:type="character" w:customStyle="1" w:styleId="HTMLAddressChar">
    <w:name w:val="HTML Address Char"/>
    <w:basedOn w:val="DefaultParagraphFont"/>
    <w:link w:val="HTMLAddress"/>
    <w:rsid w:val="0015360E"/>
    <w:rPr>
      <w:rFonts w:ascii="Book Antiqua" w:eastAsia="PMingLiU" w:hAnsi="Book Antiqua" w:cs="Times New Roman"/>
      <w:i/>
      <w:iCs/>
      <w:sz w:val="19"/>
      <w:szCs w:val="20"/>
    </w:rPr>
  </w:style>
  <w:style w:type="character" w:styleId="HTMLCite">
    <w:name w:val="HTML Cite"/>
    <w:rsid w:val="0015360E"/>
    <w:rPr>
      <w:i/>
      <w:iCs/>
    </w:rPr>
  </w:style>
  <w:style w:type="character" w:styleId="HTMLCode">
    <w:name w:val="HTML Code"/>
    <w:rsid w:val="0015360E"/>
    <w:rPr>
      <w:rFonts w:ascii="Courier New" w:hAnsi="Courier New"/>
      <w:sz w:val="20"/>
      <w:szCs w:val="20"/>
    </w:rPr>
  </w:style>
  <w:style w:type="character" w:styleId="HTMLDefinition">
    <w:name w:val="HTML Definition"/>
    <w:rsid w:val="0015360E"/>
    <w:rPr>
      <w:i/>
      <w:iCs/>
    </w:rPr>
  </w:style>
  <w:style w:type="character" w:styleId="HTMLKeyboard">
    <w:name w:val="HTML Keyboard"/>
    <w:rsid w:val="0015360E"/>
    <w:rPr>
      <w:rFonts w:ascii="Courier New" w:hAnsi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15360E"/>
    <w:pPr>
      <w:spacing w:after="240" w:line="320" w:lineRule="exact"/>
      <w:jc w:val="both"/>
    </w:pPr>
    <w:rPr>
      <w:rFonts w:ascii="Courier New" w:eastAsia="PMingLiU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5360E"/>
    <w:rPr>
      <w:rFonts w:ascii="Courier New" w:eastAsia="PMingLiU" w:hAnsi="Courier New" w:cs="Times New Roman"/>
      <w:sz w:val="20"/>
      <w:szCs w:val="20"/>
    </w:rPr>
  </w:style>
  <w:style w:type="character" w:styleId="HTMLSample">
    <w:name w:val="HTML Sample"/>
    <w:rsid w:val="0015360E"/>
    <w:rPr>
      <w:rFonts w:ascii="Courier New" w:hAnsi="Courier New"/>
    </w:rPr>
  </w:style>
  <w:style w:type="character" w:styleId="HTMLTypewriter">
    <w:name w:val="HTML Typewriter"/>
    <w:rsid w:val="0015360E"/>
    <w:rPr>
      <w:rFonts w:ascii="Courier New" w:hAnsi="Courier New"/>
      <w:sz w:val="20"/>
      <w:szCs w:val="20"/>
    </w:rPr>
  </w:style>
  <w:style w:type="character" w:styleId="HTMLVariable">
    <w:name w:val="HTML Variable"/>
    <w:rsid w:val="0015360E"/>
    <w:rPr>
      <w:i/>
      <w:iCs/>
    </w:rPr>
  </w:style>
  <w:style w:type="character" w:customStyle="1" w:styleId="2ndlineformatting">
    <w:name w:val="2nd line formatting"/>
    <w:rsid w:val="0015360E"/>
    <w:rPr>
      <w:rFonts w:ascii="Adobe Garamond Pro" w:hAnsi="Adobe Garamond Pro"/>
      <w:i/>
      <w:sz w:val="20"/>
    </w:rPr>
  </w:style>
  <w:style w:type="paragraph" w:customStyle="1" w:styleId="Contents">
    <w:name w:val="Contents"/>
    <w:basedOn w:val="Heading0"/>
    <w:rsid w:val="0015360E"/>
    <w:rPr>
      <w:rFonts w:ascii="Arial" w:hAnsi="Arial" w:cs="Arial"/>
      <w:b/>
      <w:sz w:val="56"/>
    </w:rPr>
  </w:style>
  <w:style w:type="character" w:styleId="LineNumber">
    <w:name w:val="line number"/>
    <w:basedOn w:val="DefaultParagraphFont"/>
    <w:rsid w:val="0015360E"/>
  </w:style>
  <w:style w:type="paragraph" w:styleId="ListBullet4">
    <w:name w:val="List Bullet 4"/>
    <w:basedOn w:val="Normal"/>
    <w:autoRedefine/>
    <w:rsid w:val="0015360E"/>
    <w:pPr>
      <w:numPr>
        <w:numId w:val="10"/>
      </w:numPr>
      <w:tabs>
        <w:tab w:val="clear" w:pos="1440"/>
        <w:tab w:val="num" w:pos="1800"/>
      </w:tabs>
      <w:spacing w:after="240" w:line="300" w:lineRule="atLeast"/>
      <w:ind w:left="1800"/>
    </w:pPr>
    <w:rPr>
      <w:rFonts w:ascii="Times New Roman" w:eastAsia="PMingLiU" w:hAnsi="Times New Roman" w:cs="Times New Roman"/>
    </w:rPr>
  </w:style>
  <w:style w:type="paragraph" w:customStyle="1" w:styleId="Listbulletsingleline">
    <w:name w:val="List bullet single line"/>
    <w:basedOn w:val="ListBullet"/>
    <w:next w:val="Normalhalflinebefore"/>
    <w:qFormat/>
    <w:rsid w:val="0015360E"/>
    <w:pPr>
      <w:numPr>
        <w:numId w:val="3"/>
      </w:numPr>
      <w:spacing w:after="0"/>
    </w:pPr>
  </w:style>
  <w:style w:type="paragraph" w:styleId="ListContinue2">
    <w:name w:val="List Continue 2"/>
    <w:basedOn w:val="Normal"/>
    <w:rsid w:val="0015360E"/>
    <w:pPr>
      <w:spacing w:after="120" w:line="320" w:lineRule="exact"/>
      <w:ind w:left="72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Continue3">
    <w:name w:val="List Continue 3"/>
    <w:basedOn w:val="Normal"/>
    <w:rsid w:val="0015360E"/>
    <w:pPr>
      <w:spacing w:after="120" w:line="320" w:lineRule="exact"/>
      <w:ind w:left="108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Continue4">
    <w:name w:val="List Continue 4"/>
    <w:basedOn w:val="Normal"/>
    <w:rsid w:val="0015360E"/>
    <w:pPr>
      <w:spacing w:after="120" w:line="320" w:lineRule="exact"/>
      <w:ind w:left="144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Continue5">
    <w:name w:val="List Continue 5"/>
    <w:basedOn w:val="Normal"/>
    <w:rsid w:val="0015360E"/>
    <w:pPr>
      <w:spacing w:after="120" w:line="320" w:lineRule="exact"/>
      <w:ind w:left="180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Number">
    <w:name w:val="List Number"/>
    <w:basedOn w:val="Normal"/>
    <w:rsid w:val="0015360E"/>
    <w:pPr>
      <w:numPr>
        <w:numId w:val="16"/>
      </w:numPr>
      <w:spacing w:after="120" w:line="300" w:lineRule="atLeast"/>
    </w:pPr>
    <w:rPr>
      <w:rFonts w:ascii="Times New Roman" w:eastAsia="PMingLiU" w:hAnsi="Times New Roman" w:cs="Times New Roman"/>
    </w:rPr>
  </w:style>
  <w:style w:type="paragraph" w:styleId="ListNumber2">
    <w:name w:val="List Number 2"/>
    <w:basedOn w:val="Normal"/>
    <w:rsid w:val="0015360E"/>
    <w:pPr>
      <w:numPr>
        <w:numId w:val="11"/>
      </w:numPr>
      <w:spacing w:after="120" w:line="300" w:lineRule="atLeast"/>
    </w:pPr>
    <w:rPr>
      <w:rFonts w:ascii="Times New Roman" w:eastAsia="PMingLiU" w:hAnsi="Times New Roman" w:cs="Times New Roman"/>
    </w:rPr>
  </w:style>
  <w:style w:type="paragraph" w:styleId="ListNumber3">
    <w:name w:val="List Number 3"/>
    <w:basedOn w:val="Normal"/>
    <w:rsid w:val="0015360E"/>
    <w:pPr>
      <w:tabs>
        <w:tab w:val="num" w:pos="1080"/>
      </w:tabs>
      <w:spacing w:after="240" w:line="320" w:lineRule="exact"/>
      <w:ind w:left="1080" w:hanging="360"/>
      <w:jc w:val="both"/>
    </w:pPr>
    <w:rPr>
      <w:rFonts w:ascii="Book Antiqua" w:eastAsia="PMingLiU" w:hAnsi="Book Antiqua" w:cs="Times New Roman"/>
      <w:sz w:val="19"/>
      <w:szCs w:val="20"/>
    </w:rPr>
  </w:style>
  <w:style w:type="paragraph" w:styleId="ListNumber4">
    <w:name w:val="List Number 4"/>
    <w:basedOn w:val="Normal"/>
    <w:rsid w:val="0015360E"/>
    <w:pPr>
      <w:numPr>
        <w:numId w:val="12"/>
      </w:numPr>
      <w:tabs>
        <w:tab w:val="clear" w:pos="1440"/>
        <w:tab w:val="num" w:pos="1080"/>
      </w:tabs>
      <w:spacing w:after="240" w:line="300" w:lineRule="atLeast"/>
      <w:ind w:left="1080"/>
    </w:pPr>
    <w:rPr>
      <w:rFonts w:ascii="Times New Roman" w:eastAsia="PMingLiU" w:hAnsi="Times New Roman" w:cs="Times New Roman"/>
    </w:rPr>
  </w:style>
  <w:style w:type="paragraph" w:styleId="ListNumber5">
    <w:name w:val="List Number 5"/>
    <w:basedOn w:val="Normal"/>
    <w:rsid w:val="0015360E"/>
    <w:pPr>
      <w:numPr>
        <w:numId w:val="13"/>
      </w:numPr>
      <w:tabs>
        <w:tab w:val="clear" w:pos="1800"/>
        <w:tab w:val="num" w:pos="360"/>
      </w:tabs>
      <w:spacing w:after="240" w:line="300" w:lineRule="atLeast"/>
      <w:ind w:left="0" w:firstLine="0"/>
    </w:pPr>
    <w:rPr>
      <w:rFonts w:ascii="Times New Roman" w:eastAsia="PMingLiU" w:hAnsi="Times New Roman" w:cs="Times New Roman"/>
    </w:rPr>
  </w:style>
  <w:style w:type="paragraph" w:styleId="MessageHeader">
    <w:name w:val="Message Header"/>
    <w:basedOn w:val="Normal"/>
    <w:link w:val="MessageHeaderChar"/>
    <w:rsid w:val="001536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320" w:lineRule="exact"/>
      <w:ind w:left="1080" w:hanging="1080"/>
      <w:jc w:val="both"/>
    </w:pPr>
    <w:rPr>
      <w:rFonts w:ascii="Times New Roman" w:eastAsia="PMingLiU" w:hAnsi="Times New Roman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15360E"/>
    <w:rPr>
      <w:rFonts w:ascii="Times New Roman" w:eastAsia="PMingLiU" w:hAnsi="Times New Roman" w:cs="Arial"/>
      <w:sz w:val="24"/>
      <w:szCs w:val="24"/>
      <w:shd w:val="pct20" w:color="auto" w:fill="auto"/>
    </w:rPr>
  </w:style>
  <w:style w:type="paragraph" w:customStyle="1" w:styleId="Normalhalflinebeforeandafter">
    <w:name w:val="Normal half line before and after"/>
    <w:basedOn w:val="Normalhalflinebefore"/>
    <w:rsid w:val="0015360E"/>
    <w:pPr>
      <w:spacing w:after="120"/>
    </w:pPr>
  </w:style>
  <w:style w:type="paragraph" w:styleId="NoteHeading">
    <w:name w:val="Note Heading"/>
    <w:basedOn w:val="Normal"/>
    <w:next w:val="Normal"/>
    <w:link w:val="NoteHeading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NoteHeadingChar">
    <w:name w:val="Note Heading Char"/>
    <w:basedOn w:val="DefaultParagraphFont"/>
    <w:link w:val="NoteHeading"/>
    <w:rsid w:val="0015360E"/>
    <w:rPr>
      <w:rFonts w:ascii="Book Antiqua" w:eastAsia="PMingLiU" w:hAnsi="Book Antiqua" w:cs="Times New Roman"/>
      <w:sz w:val="19"/>
      <w:szCs w:val="20"/>
    </w:rPr>
  </w:style>
  <w:style w:type="paragraph" w:styleId="PlainText">
    <w:name w:val="Plain Text"/>
    <w:basedOn w:val="Normal"/>
    <w:link w:val="PlainTextChar"/>
    <w:rsid w:val="0015360E"/>
    <w:pPr>
      <w:spacing w:after="240" w:line="320" w:lineRule="exact"/>
      <w:jc w:val="both"/>
    </w:pPr>
    <w:rPr>
      <w:rFonts w:ascii="Courier New" w:eastAsia="PMingLiU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5360E"/>
    <w:rPr>
      <w:rFonts w:ascii="Courier New" w:eastAsia="PMingLiU" w:hAnsi="Courier New" w:cs="Times New Roman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15360E"/>
    <w:pPr>
      <w:spacing w:after="240" w:line="320" w:lineRule="exact"/>
      <w:jc w:val="both"/>
    </w:pPr>
    <w:rPr>
      <w:rFonts w:ascii="Book Antiqua" w:eastAsia="PMingLiU" w:hAnsi="Book Antiqua" w:cs="Times New Roman"/>
      <w:sz w:val="19"/>
      <w:szCs w:val="20"/>
    </w:rPr>
  </w:style>
  <w:style w:type="character" w:customStyle="1" w:styleId="SalutationChar">
    <w:name w:val="Salutation Char"/>
    <w:basedOn w:val="DefaultParagraphFont"/>
    <w:link w:val="Salutation"/>
    <w:rsid w:val="0015360E"/>
    <w:rPr>
      <w:rFonts w:ascii="Book Antiqua" w:eastAsia="PMingLiU" w:hAnsi="Book Antiqua" w:cs="Times New Roman"/>
      <w:sz w:val="19"/>
      <w:szCs w:val="20"/>
    </w:rPr>
  </w:style>
  <w:style w:type="paragraph" w:customStyle="1" w:styleId="Sidebar">
    <w:name w:val="Sidebar"/>
    <w:rsid w:val="0015360E"/>
    <w:pPr>
      <w:framePr w:w="2909" w:hSpace="187" w:vSpace="187" w:wrap="around" w:vAnchor="text" w:hAnchor="page" w:x="7462" w:y="238"/>
      <w:pBdr>
        <w:top w:val="single" w:sz="8" w:space="4" w:color="auto"/>
        <w:bottom w:val="single" w:sz="2" w:space="4" w:color="auto"/>
      </w:pBdr>
      <w:spacing w:after="0" w:line="300" w:lineRule="atLeast"/>
    </w:pPr>
    <w:rPr>
      <w:rFonts w:ascii="Arial" w:eastAsia="PMingLiU" w:hAnsi="Arial" w:cs="Times New Roman"/>
      <w:szCs w:val="18"/>
      <w:lang w:val="en-GB" w:eastAsia="zh-HK"/>
    </w:rPr>
  </w:style>
  <w:style w:type="character" w:styleId="Strong">
    <w:name w:val="Strong"/>
    <w:uiPriority w:val="22"/>
    <w:qFormat/>
    <w:rsid w:val="0015360E"/>
    <w:rPr>
      <w:b/>
      <w:bCs/>
    </w:rPr>
  </w:style>
  <w:style w:type="paragraph" w:customStyle="1" w:styleId="Tablecut-in">
    <w:name w:val="Table cut-in"/>
    <w:rsid w:val="0015360E"/>
    <w:pPr>
      <w:spacing w:before="120" w:after="120" w:line="240" w:lineRule="auto"/>
      <w:jc w:val="center"/>
    </w:pPr>
    <w:rPr>
      <w:rFonts w:ascii="Adobe Garamond Pro" w:eastAsia="PMingLiU" w:hAnsi="Adobe Garamond Pro" w:cs="Times New Roman"/>
      <w:b/>
      <w:smallCaps/>
      <w:spacing w:val="30"/>
      <w:sz w:val="16"/>
      <w:szCs w:val="20"/>
    </w:rPr>
  </w:style>
  <w:style w:type="paragraph" w:customStyle="1" w:styleId="Tableindent">
    <w:name w:val="Table indent"/>
    <w:basedOn w:val="Tabletext"/>
    <w:rsid w:val="0015360E"/>
    <w:pPr>
      <w:ind w:left="144"/>
    </w:pPr>
  </w:style>
  <w:style w:type="paragraph" w:customStyle="1" w:styleId="Tablein-text">
    <w:name w:val="Table in-text"/>
    <w:basedOn w:val="Tabletext"/>
    <w:rsid w:val="0015360E"/>
    <w:pPr>
      <w:spacing w:after="0"/>
    </w:pPr>
  </w:style>
  <w:style w:type="paragraph" w:styleId="TableofFigures">
    <w:name w:val="table of figures"/>
    <w:basedOn w:val="Normal"/>
    <w:next w:val="Normal"/>
    <w:uiPriority w:val="99"/>
    <w:rsid w:val="0015360E"/>
    <w:pPr>
      <w:tabs>
        <w:tab w:val="left" w:pos="1260"/>
        <w:tab w:val="right" w:pos="7920"/>
      </w:tabs>
      <w:spacing w:after="0" w:line="300" w:lineRule="atLeast"/>
      <w:ind w:left="1260" w:right="1080" w:hanging="1260"/>
    </w:pPr>
    <w:rPr>
      <w:rFonts w:ascii="Times New Roman" w:eastAsia="PMingLiU" w:hAnsi="Times New Roman" w:cs="Times New Roman"/>
      <w:noProof/>
    </w:rPr>
  </w:style>
  <w:style w:type="paragraph" w:customStyle="1" w:styleId="Tablesource">
    <w:name w:val="Table source"/>
    <w:basedOn w:val="Tabletext"/>
    <w:rsid w:val="0015360E"/>
    <w:pPr>
      <w:spacing w:before="120" w:after="240"/>
      <w:ind w:left="202"/>
    </w:pPr>
    <w:rPr>
      <w:i/>
    </w:rPr>
  </w:style>
  <w:style w:type="paragraph" w:styleId="Title">
    <w:name w:val="Title"/>
    <w:basedOn w:val="Normal"/>
    <w:link w:val="TitleChar"/>
    <w:qFormat/>
    <w:rsid w:val="0015360E"/>
    <w:pPr>
      <w:spacing w:before="240" w:after="60" w:line="320" w:lineRule="exact"/>
      <w:jc w:val="center"/>
      <w:outlineLvl w:val="0"/>
    </w:pPr>
    <w:rPr>
      <w:rFonts w:ascii="Arial" w:eastAsia="PMingLiU" w:hAnsi="Arial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15360E"/>
    <w:rPr>
      <w:rFonts w:ascii="Arial" w:eastAsia="PMingLiU" w:hAnsi="Arial" w:cs="Times New Roman"/>
      <w:b/>
      <w:bCs/>
      <w:kern w:val="28"/>
      <w:sz w:val="32"/>
      <w:szCs w:val="32"/>
    </w:rPr>
  </w:style>
  <w:style w:type="paragraph" w:styleId="TOC5">
    <w:name w:val="toc 5"/>
    <w:basedOn w:val="Normal"/>
    <w:next w:val="Normal"/>
    <w:autoRedefine/>
    <w:uiPriority w:val="39"/>
    <w:rsid w:val="0015360E"/>
    <w:pPr>
      <w:spacing w:after="240" w:line="300" w:lineRule="atLeast"/>
      <w:ind w:left="880"/>
    </w:pPr>
    <w:rPr>
      <w:rFonts w:ascii="Times New Roman" w:eastAsia="PMingLiU" w:hAnsi="Times New Roman" w:cs="Times New Roman"/>
    </w:rPr>
  </w:style>
  <w:style w:type="paragraph" w:styleId="TOC6">
    <w:name w:val="toc 6"/>
    <w:basedOn w:val="Normal"/>
    <w:next w:val="Normal"/>
    <w:autoRedefine/>
    <w:uiPriority w:val="39"/>
    <w:rsid w:val="0015360E"/>
    <w:pPr>
      <w:spacing w:after="240" w:line="300" w:lineRule="atLeast"/>
      <w:ind w:left="1100"/>
    </w:pPr>
    <w:rPr>
      <w:rFonts w:ascii="Times New Roman" w:eastAsia="PMingLiU" w:hAnsi="Times New Roman" w:cs="Times New Roman"/>
    </w:rPr>
  </w:style>
  <w:style w:type="character" w:customStyle="1" w:styleId="tablenoteref">
    <w:name w:val="table note ref"/>
    <w:rsid w:val="0015360E"/>
    <w:rPr>
      <w:position w:val="6"/>
      <w:sz w:val="15"/>
      <w:szCs w:val="15"/>
    </w:rPr>
  </w:style>
  <w:style w:type="paragraph" w:customStyle="1" w:styleId="FigureNumber">
    <w:name w:val="Figure Number"/>
    <w:basedOn w:val="Exhibitnumber"/>
    <w:next w:val="FigureTitle"/>
    <w:rsid w:val="0015360E"/>
    <w:pPr>
      <w:keepNext w:val="0"/>
    </w:pPr>
  </w:style>
  <w:style w:type="paragraph" w:customStyle="1" w:styleId="Partheading">
    <w:name w:val="Part heading"/>
    <w:basedOn w:val="Heading0"/>
    <w:rsid w:val="0015360E"/>
    <w:pPr>
      <w:ind w:right="1440"/>
    </w:pPr>
    <w:rPr>
      <w:smallCaps/>
      <w:spacing w:val="-14"/>
    </w:rPr>
  </w:style>
  <w:style w:type="paragraph" w:customStyle="1" w:styleId="exhibitheading">
    <w:name w:val="exhibit heading"/>
    <w:basedOn w:val="ExhibitText"/>
    <w:rsid w:val="0015360E"/>
    <w:pPr>
      <w:spacing w:before="120" w:after="60"/>
      <w:jc w:val="center"/>
    </w:pPr>
    <w:rPr>
      <w:rFonts w:cs="Arial"/>
      <w:b/>
    </w:rPr>
  </w:style>
  <w:style w:type="paragraph" w:customStyle="1" w:styleId="Listbullet3singleline">
    <w:name w:val="List bullet 3 single line"/>
    <w:basedOn w:val="ListBullet3"/>
    <w:rsid w:val="0015360E"/>
    <w:pPr>
      <w:spacing w:after="0"/>
    </w:pPr>
  </w:style>
  <w:style w:type="paragraph" w:customStyle="1" w:styleId="Listbullet2singleline">
    <w:name w:val="List bullet 2 single line"/>
    <w:basedOn w:val="ListBullet2"/>
    <w:rsid w:val="0015360E"/>
    <w:pPr>
      <w:numPr>
        <w:numId w:val="4"/>
      </w:numPr>
      <w:spacing w:after="0" w:line="300" w:lineRule="atLeast"/>
      <w:ind w:left="1530"/>
      <w:contextualSpacing w:val="0"/>
    </w:pPr>
    <w:rPr>
      <w:rFonts w:ascii="Times New Roman" w:eastAsia="PMingLiU" w:hAnsi="Times New Roman" w:cs="Times New Roman"/>
    </w:rPr>
  </w:style>
  <w:style w:type="paragraph" w:customStyle="1" w:styleId="BlockTextbullet">
    <w:name w:val="Block Text bullet"/>
    <w:basedOn w:val="BlockText"/>
    <w:rsid w:val="0015360E"/>
    <w:pPr>
      <w:numPr>
        <w:ilvl w:val="1"/>
        <w:numId w:val="15"/>
      </w:numPr>
      <w:tabs>
        <w:tab w:val="clear" w:pos="1440"/>
        <w:tab w:val="num" w:pos="1080"/>
      </w:tabs>
      <w:ind w:left="1080"/>
    </w:pPr>
  </w:style>
  <w:style w:type="paragraph" w:customStyle="1" w:styleId="tableinsidetitle">
    <w:name w:val="table inside title"/>
    <w:basedOn w:val="Tabletext"/>
    <w:rsid w:val="0015360E"/>
    <w:pPr>
      <w:jc w:val="center"/>
    </w:pPr>
    <w:rPr>
      <w:b/>
    </w:rPr>
  </w:style>
  <w:style w:type="paragraph" w:customStyle="1" w:styleId="Tablenumbercontinued">
    <w:name w:val="Table number continued"/>
    <w:basedOn w:val="Tablenumber"/>
    <w:rsid w:val="0015360E"/>
  </w:style>
  <w:style w:type="table" w:styleId="TableGrid">
    <w:name w:val="Table Grid"/>
    <w:basedOn w:val="TableNormal"/>
    <w:uiPriority w:val="39"/>
    <w:rsid w:val="0015360E"/>
    <w:pPr>
      <w:spacing w:after="60" w:line="240" w:lineRule="auto"/>
    </w:pPr>
    <w:rPr>
      <w:rFonts w:ascii="Times New Roman" w:eastAsia="PMingLiU" w:hAnsi="Times New Roman" w:cs="Times New Roman"/>
      <w:sz w:val="16"/>
      <w:szCs w:val="20"/>
    </w:rPr>
    <w:tblPr>
      <w:tblInd w:w="202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6" w:space="0" w:color="999999"/>
        <w:insideV w:val="single" w:sz="6" w:space="0" w:color="999999"/>
      </w:tblBorders>
    </w:tblPr>
    <w:tblStylePr w:type="firstRow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nil"/>
          <w:insideV w:val="single" w:sz="12" w:space="0" w:color="C0C0C0"/>
          <w:tl2br w:val="nil"/>
          <w:tr2bl w:val="nil"/>
        </w:tcBorders>
        <w:shd w:val="clear" w:color="auto" w:fill="9DBFE5"/>
        <w:vAlign w:val="bottom"/>
      </w:tcPr>
    </w:tblStylePr>
  </w:style>
  <w:style w:type="table" w:customStyle="1" w:styleId="ExhibitTable">
    <w:name w:val="Exhibit Table"/>
    <w:basedOn w:val="TableClassic1"/>
    <w:rsid w:val="0015360E"/>
    <w:tblPr>
      <w:tblBorders>
        <w:top w:val="none" w:sz="0" w:space="0" w:color="auto"/>
        <w:bottom w:val="single" w:sz="6" w:space="0" w:color="000000"/>
      </w:tblBorders>
    </w:tblPr>
    <w:tcPr>
      <w:shd w:val="clear" w:color="auto" w:fill="auto"/>
    </w:tcPr>
    <w:tblStylePr w:type="firstRow">
      <w:rPr>
        <w:i w:val="0"/>
        <w:iCs/>
      </w:rPr>
      <w:tblPr/>
      <w:tcPr>
        <w:tcBorders>
          <w:top w:val="single" w:sz="12" w:space="0" w:color="000000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000000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portTitleforTitlePage">
    <w:name w:val="Report Title for Title Page"/>
    <w:basedOn w:val="ReportTitle"/>
    <w:qFormat/>
    <w:rsid w:val="0015360E"/>
    <w:pPr>
      <w:spacing w:before="3480"/>
    </w:pPr>
    <w:rPr>
      <w:rFonts w:ascii="Arial Black" w:hAnsi="Arial Black"/>
      <w:b w:val="0"/>
    </w:rPr>
  </w:style>
  <w:style w:type="table" w:styleId="TableClassic1">
    <w:name w:val="Table Classic 1"/>
    <w:basedOn w:val="TableNormal"/>
    <w:rsid w:val="0015360E"/>
    <w:pPr>
      <w:spacing w:after="240" w:line="300" w:lineRule="atLeast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yperlink1">
    <w:name w:val="Hyperlink1"/>
    <w:rsid w:val="0015360E"/>
    <w:rPr>
      <w:rFonts w:ascii="Arial" w:hAnsi="Arial"/>
      <w:color w:val="0000FF"/>
      <w:sz w:val="20"/>
      <w:u w:val="single"/>
    </w:rPr>
  </w:style>
  <w:style w:type="paragraph" w:customStyle="1" w:styleId="FreeForm">
    <w:name w:val="Free Form"/>
    <w:rsid w:val="0015360E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AU"/>
    </w:rPr>
  </w:style>
  <w:style w:type="character" w:customStyle="1" w:styleId="EmailStyle1331">
    <w:name w:val="EmailStyle1331"/>
    <w:semiHidden/>
    <w:rsid w:val="0015360E"/>
    <w:rPr>
      <w:rFonts w:ascii="Arial" w:hAnsi="Arial" w:cs="Arial"/>
      <w:color w:val="000080"/>
      <w:sz w:val="20"/>
      <w:szCs w:val="20"/>
    </w:rPr>
  </w:style>
  <w:style w:type="paragraph" w:styleId="ListParagraph">
    <w:name w:val="List Paragraph"/>
    <w:aliases w:val="numbered,Paragraphe de liste1,Bulletr List Paragraph,Bullet List,FooterText,List Paragraph1,List Paragraph21,List Paragraph11,Parágrafo da Lista1,Párrafo de lista1,リスト段落1,Listeafsnit1,Listenabsatz,リスト段落,Plan,Fo,List Pa,列出段落1,Par¨￠gr,Dot p"/>
    <w:link w:val="ListParagraphChar"/>
    <w:uiPriority w:val="34"/>
    <w:qFormat/>
    <w:rsid w:val="0015360E"/>
    <w:pPr>
      <w:spacing w:before="120" w:after="120" w:line="240" w:lineRule="auto"/>
      <w:ind w:left="720"/>
    </w:pPr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numbering" w:customStyle="1" w:styleId="List1">
    <w:name w:val="List 1"/>
    <w:rsid w:val="0015360E"/>
    <w:pPr>
      <w:numPr>
        <w:numId w:val="17"/>
      </w:numPr>
    </w:pPr>
  </w:style>
  <w:style w:type="numbering" w:customStyle="1" w:styleId="List23">
    <w:name w:val="List 23"/>
    <w:rsid w:val="0015360E"/>
    <w:pPr>
      <w:numPr>
        <w:numId w:val="18"/>
      </w:numPr>
    </w:pPr>
  </w:style>
  <w:style w:type="numbering" w:customStyle="1" w:styleId="List6">
    <w:name w:val="List 6"/>
    <w:rsid w:val="0015360E"/>
    <w:pPr>
      <w:numPr>
        <w:numId w:val="19"/>
      </w:numPr>
    </w:pPr>
  </w:style>
  <w:style w:type="numbering" w:customStyle="1" w:styleId="List8">
    <w:name w:val="List 8"/>
    <w:rsid w:val="0015360E"/>
    <w:pPr>
      <w:numPr>
        <w:numId w:val="20"/>
      </w:numPr>
    </w:pPr>
  </w:style>
  <w:style w:type="paragraph" w:customStyle="1" w:styleId="BodyText1">
    <w:name w:val="Body Text1"/>
    <w:rsid w:val="0015360E"/>
    <w:pPr>
      <w:spacing w:before="120" w:after="120" w:line="240" w:lineRule="auto"/>
      <w:jc w:val="both"/>
    </w:pPr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numbering" w:customStyle="1" w:styleId="List9">
    <w:name w:val="List 9"/>
    <w:rsid w:val="0015360E"/>
    <w:pPr>
      <w:numPr>
        <w:numId w:val="21"/>
      </w:numPr>
    </w:pPr>
  </w:style>
  <w:style w:type="numbering" w:customStyle="1" w:styleId="List10">
    <w:name w:val="List 10"/>
    <w:rsid w:val="0015360E"/>
    <w:pPr>
      <w:numPr>
        <w:numId w:val="22"/>
      </w:numPr>
    </w:pPr>
  </w:style>
  <w:style w:type="numbering" w:customStyle="1" w:styleId="List11">
    <w:name w:val="List 11"/>
    <w:rsid w:val="0015360E"/>
    <w:pPr>
      <w:numPr>
        <w:numId w:val="23"/>
      </w:numPr>
    </w:pPr>
  </w:style>
  <w:style w:type="character" w:customStyle="1" w:styleId="BalloonTextChar1">
    <w:name w:val="Balloon Text Char1"/>
    <w:link w:val="BalloonText"/>
    <w:semiHidden/>
    <w:rsid w:val="0015360E"/>
    <w:rPr>
      <w:rFonts w:ascii="Tahoma" w:eastAsia="PMingLiU" w:hAnsi="Tahoma" w:cs="Times New Roman"/>
      <w:sz w:val="16"/>
      <w:szCs w:val="16"/>
    </w:rPr>
  </w:style>
  <w:style w:type="paragraph" w:customStyle="1" w:styleId="BodyTextIndent1">
    <w:name w:val="Body Text Indent1"/>
    <w:rsid w:val="0015360E"/>
    <w:pPr>
      <w:spacing w:before="120" w:after="120" w:line="240" w:lineRule="auto"/>
      <w:ind w:left="360"/>
    </w:pPr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numbering" w:customStyle="1" w:styleId="List12">
    <w:name w:val="List 12"/>
    <w:rsid w:val="0015360E"/>
    <w:pPr>
      <w:numPr>
        <w:numId w:val="24"/>
      </w:numPr>
    </w:pPr>
  </w:style>
  <w:style w:type="numbering" w:customStyle="1" w:styleId="List18">
    <w:name w:val="List 18"/>
    <w:rsid w:val="0015360E"/>
    <w:pPr>
      <w:numPr>
        <w:numId w:val="25"/>
      </w:numPr>
    </w:pPr>
  </w:style>
  <w:style w:type="numbering" w:customStyle="1" w:styleId="List20">
    <w:name w:val="List 20"/>
    <w:rsid w:val="0015360E"/>
    <w:pPr>
      <w:numPr>
        <w:numId w:val="26"/>
      </w:numPr>
    </w:pPr>
  </w:style>
  <w:style w:type="numbering" w:customStyle="1" w:styleId="List21">
    <w:name w:val="List 21"/>
    <w:rsid w:val="0015360E"/>
    <w:pPr>
      <w:numPr>
        <w:numId w:val="27"/>
      </w:numPr>
    </w:pPr>
  </w:style>
  <w:style w:type="numbering" w:customStyle="1" w:styleId="List22">
    <w:name w:val="List 22"/>
    <w:rsid w:val="0015360E"/>
    <w:pPr>
      <w:numPr>
        <w:numId w:val="28"/>
      </w:numPr>
    </w:pPr>
  </w:style>
  <w:style w:type="paragraph" w:styleId="DocumentMap">
    <w:name w:val="Document Map"/>
    <w:basedOn w:val="Normal"/>
    <w:link w:val="DocumentMapChar"/>
    <w:rsid w:val="0015360E"/>
    <w:pPr>
      <w:shd w:val="clear" w:color="auto" w:fill="000080"/>
      <w:spacing w:after="0" w:line="240" w:lineRule="auto"/>
    </w:pPr>
    <w:rPr>
      <w:rFonts w:ascii="Tahoma" w:eastAsia="PMingLiU" w:hAnsi="Tahoma" w:cs="Times New Roman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rsid w:val="0015360E"/>
    <w:rPr>
      <w:rFonts w:ascii="Tahoma" w:eastAsia="PMingLiU" w:hAnsi="Tahoma" w:cs="Times New Roman"/>
      <w:sz w:val="20"/>
      <w:szCs w:val="20"/>
      <w:shd w:val="clear" w:color="auto" w:fill="000080"/>
    </w:rPr>
  </w:style>
  <w:style w:type="paragraph" w:customStyle="1" w:styleId="Paragraph">
    <w:name w:val="Paragraph"/>
    <w:basedOn w:val="Normal"/>
    <w:rsid w:val="0015360E"/>
    <w:pPr>
      <w:widowControl w:val="0"/>
      <w:spacing w:after="226" w:line="240" w:lineRule="auto"/>
    </w:pPr>
    <w:rPr>
      <w:rFonts w:ascii="Times" w:eastAsia="SimSun" w:hAnsi="Times" w:cs="Times New Roman"/>
      <w:noProof/>
      <w:color w:val="000000"/>
      <w:sz w:val="24"/>
      <w:szCs w:val="20"/>
    </w:rPr>
  </w:style>
  <w:style w:type="paragraph" w:customStyle="1" w:styleId="GBregulartext">
    <w:name w:val="GB regular text"/>
    <w:basedOn w:val="Normal"/>
    <w:link w:val="GBregulartextChar"/>
    <w:rsid w:val="0015360E"/>
    <w:pPr>
      <w:numPr>
        <w:ilvl w:val="1"/>
        <w:numId w:val="29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PMingLiU" w:hAnsi="Times New Roman" w:cs="Times New Roman"/>
      <w:sz w:val="24"/>
      <w:szCs w:val="20"/>
      <w:lang w:val="en-GB"/>
    </w:rPr>
  </w:style>
  <w:style w:type="character" w:customStyle="1" w:styleId="GBregulartextChar">
    <w:name w:val="GB regular text Char"/>
    <w:link w:val="GBregulartext"/>
    <w:rsid w:val="0015360E"/>
    <w:rPr>
      <w:rFonts w:ascii="Times New Roman" w:eastAsia="PMingLiU" w:hAnsi="Times New Roman" w:cs="Times New Roman"/>
      <w:sz w:val="24"/>
      <w:szCs w:val="20"/>
      <w:lang w:val="en-GB"/>
    </w:rPr>
  </w:style>
  <w:style w:type="numbering" w:customStyle="1" w:styleId="ParagraphNumbering">
    <w:name w:val="Paragraph Numbering"/>
    <w:uiPriority w:val="99"/>
    <w:rsid w:val="0015360E"/>
    <w:pPr>
      <w:numPr>
        <w:numId w:val="39"/>
      </w:numPr>
    </w:pPr>
  </w:style>
  <w:style w:type="character" w:customStyle="1" w:styleId="clock">
    <w:name w:val="clock"/>
    <w:uiPriority w:val="1"/>
    <w:qFormat/>
    <w:rsid w:val="0015360E"/>
    <w:rPr>
      <w:rFonts w:ascii="Wingdings" w:hAnsi="Wingdings"/>
      <w:position w:val="-6"/>
      <w:sz w:val="36"/>
    </w:rPr>
  </w:style>
  <w:style w:type="paragraph" w:styleId="Revision">
    <w:name w:val="Revision"/>
    <w:hidden/>
    <w:uiPriority w:val="99"/>
    <w:semiHidden/>
    <w:rsid w:val="0015360E"/>
    <w:pPr>
      <w:spacing w:after="0" w:line="240" w:lineRule="auto"/>
    </w:pPr>
    <w:rPr>
      <w:rFonts w:ascii="Times New Roman" w:eastAsia="PMingLiU" w:hAnsi="Times New Roman" w:cs="Times New Roman"/>
    </w:rPr>
  </w:style>
  <w:style w:type="paragraph" w:customStyle="1" w:styleId="APECForm">
    <w:name w:val="APEC Form"/>
    <w:basedOn w:val="Normal"/>
    <w:qFormat/>
    <w:rsid w:val="0015360E"/>
    <w:pPr>
      <w:tabs>
        <w:tab w:val="left" w:pos="2880"/>
        <w:tab w:val="left" w:pos="5760"/>
      </w:tabs>
      <w:spacing w:before="60" w:after="120" w:line="300" w:lineRule="atLeast"/>
    </w:pPr>
    <w:rPr>
      <w:rFonts w:ascii="Arial" w:eastAsia="PMingLiU" w:hAnsi="Arial" w:cs="Times New Roman"/>
      <w:bCs/>
      <w:sz w:val="20"/>
      <w:lang w:val="en-GB"/>
    </w:rPr>
  </w:style>
  <w:style w:type="character" w:styleId="PlaceholderText">
    <w:name w:val="Placeholder Text"/>
    <w:uiPriority w:val="99"/>
    <w:semiHidden/>
    <w:rsid w:val="0015360E"/>
    <w:rPr>
      <w:color w:val="808080"/>
    </w:rPr>
  </w:style>
  <w:style w:type="paragraph" w:customStyle="1" w:styleId="APECFormBullet">
    <w:name w:val="APEC Form Bullet"/>
    <w:basedOn w:val="APECForm"/>
    <w:qFormat/>
    <w:rsid w:val="0015360E"/>
    <w:pPr>
      <w:numPr>
        <w:numId w:val="40"/>
      </w:numPr>
    </w:pPr>
  </w:style>
  <w:style w:type="paragraph" w:customStyle="1" w:styleId="APECFormHeadingA">
    <w:name w:val="APEC Form Heading A."/>
    <w:basedOn w:val="APECForm"/>
    <w:qFormat/>
    <w:rsid w:val="0015360E"/>
    <w:pPr>
      <w:tabs>
        <w:tab w:val="clear" w:pos="2880"/>
        <w:tab w:val="left" w:pos="360"/>
      </w:tabs>
    </w:pPr>
    <w:rPr>
      <w:b/>
    </w:rPr>
  </w:style>
  <w:style w:type="paragraph" w:customStyle="1" w:styleId="APECFormnumbered">
    <w:name w:val="APEC Form numbered"/>
    <w:basedOn w:val="APECFormHeadingA"/>
    <w:qFormat/>
    <w:rsid w:val="0015360E"/>
    <w:pPr>
      <w:numPr>
        <w:numId w:val="42"/>
      </w:numPr>
    </w:pPr>
    <w:rPr>
      <w:b w:val="0"/>
    </w:rPr>
  </w:style>
  <w:style w:type="paragraph" w:customStyle="1" w:styleId="APECFormTitle">
    <w:name w:val="APEC Form Title"/>
    <w:basedOn w:val="Normal"/>
    <w:qFormat/>
    <w:rsid w:val="0015360E"/>
    <w:pPr>
      <w:spacing w:after="240" w:line="300" w:lineRule="atLeast"/>
      <w:jc w:val="center"/>
    </w:pPr>
    <w:rPr>
      <w:rFonts w:ascii="Arial" w:eastAsia="PMingLiU" w:hAnsi="Arial" w:cs="Arial"/>
      <w:b/>
      <w:sz w:val="36"/>
    </w:rPr>
  </w:style>
  <w:style w:type="paragraph" w:styleId="BodyText">
    <w:name w:val="Body Text"/>
    <w:basedOn w:val="Normal"/>
    <w:link w:val="BodyTextChar"/>
    <w:rsid w:val="0015360E"/>
    <w:pPr>
      <w:spacing w:after="0" w:line="240" w:lineRule="auto"/>
    </w:pPr>
    <w:rPr>
      <w:rFonts w:ascii="Arial" w:eastAsia="Times New Roman" w:hAnsi="Arial" w:cs="Times New Roman"/>
      <w:i/>
      <w:iCs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5360E"/>
    <w:rPr>
      <w:rFonts w:ascii="Arial" w:eastAsia="Times New Roman" w:hAnsi="Arial" w:cs="Times New Roman"/>
      <w:i/>
      <w:iCs/>
      <w:sz w:val="24"/>
      <w:szCs w:val="20"/>
    </w:rPr>
  </w:style>
  <w:style w:type="paragraph" w:customStyle="1" w:styleId="Default">
    <w:name w:val="Default"/>
    <w:rsid w:val="0015360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AfterFirstPara">
    <w:name w:val="AfterFirstPara"/>
    <w:basedOn w:val="Normal"/>
    <w:rsid w:val="0015360E"/>
    <w:pPr>
      <w:tabs>
        <w:tab w:val="num" w:pos="567"/>
      </w:tabs>
      <w:spacing w:before="120" w:after="120" w:line="240" w:lineRule="auto"/>
    </w:pPr>
    <w:rPr>
      <w:rFonts w:ascii="Times New Roman" w:eastAsia="Times New Roman" w:hAnsi="Times New Roman" w:cs="SimSun"/>
      <w:sz w:val="24"/>
      <w:szCs w:val="24"/>
      <w:lang w:val="en-GB" w:eastAsia="zh-CN" w:bidi="th-TH"/>
    </w:rPr>
  </w:style>
  <w:style w:type="paragraph" w:customStyle="1" w:styleId="Item">
    <w:name w:val="Item"/>
    <w:basedOn w:val="Normal"/>
    <w:rsid w:val="0015360E"/>
    <w:pPr>
      <w:numPr>
        <w:numId w:val="53"/>
      </w:numPr>
      <w:spacing w:after="120" w:line="240" w:lineRule="auto"/>
    </w:pPr>
    <w:rPr>
      <w:rFonts w:ascii="Times New Roman" w:eastAsia="Times New Roman" w:hAnsi="Times New Roman" w:cs="SimSun"/>
      <w:i/>
      <w:iCs/>
      <w:sz w:val="24"/>
      <w:szCs w:val="24"/>
      <w:u w:val="single"/>
      <w:lang w:val="en-GB" w:eastAsia="zh-CN" w:bidi="th-TH"/>
    </w:rPr>
  </w:style>
  <w:style w:type="paragraph" w:customStyle="1" w:styleId="Umbrellacomponent">
    <w:name w:val="Umbrella component"/>
    <w:basedOn w:val="Normal"/>
    <w:rsid w:val="0015360E"/>
    <w:pPr>
      <w:spacing w:after="0" w:line="240" w:lineRule="auto"/>
    </w:pPr>
    <w:rPr>
      <w:rFonts w:ascii="Times New Roman" w:eastAsia="Times New Roman" w:hAnsi="Times New Roman" w:cs="SimSun"/>
      <w:i/>
      <w:iCs/>
      <w:sz w:val="24"/>
      <w:szCs w:val="24"/>
      <w:lang w:val="en-GB" w:eastAsia="zh-CN" w:bidi="th-TH"/>
    </w:rPr>
  </w:style>
  <w:style w:type="paragraph" w:styleId="BodyText2">
    <w:name w:val="Body Text 2"/>
    <w:basedOn w:val="Normal"/>
    <w:link w:val="BodyText2Char"/>
    <w:rsid w:val="0015360E"/>
    <w:pPr>
      <w:spacing w:after="0" w:line="240" w:lineRule="auto"/>
      <w:jc w:val="both"/>
    </w:pPr>
    <w:rPr>
      <w:rFonts w:ascii="Arial" w:eastAsia="Times New Roman" w:hAnsi="Arial" w:cs="SimSun"/>
      <w:sz w:val="20"/>
      <w:szCs w:val="24"/>
      <w:lang w:eastAsia="zh-CN" w:bidi="th-TH"/>
    </w:rPr>
  </w:style>
  <w:style w:type="character" w:customStyle="1" w:styleId="BodyText2Char">
    <w:name w:val="Body Text 2 Char"/>
    <w:basedOn w:val="DefaultParagraphFont"/>
    <w:link w:val="BodyText2"/>
    <w:rsid w:val="0015360E"/>
    <w:rPr>
      <w:rFonts w:ascii="Arial" w:eastAsia="Times New Roman" w:hAnsi="Arial" w:cs="SimSun"/>
      <w:sz w:val="20"/>
      <w:szCs w:val="24"/>
      <w:lang w:eastAsia="zh-CN" w:bidi="th-TH"/>
    </w:rPr>
  </w:style>
  <w:style w:type="paragraph" w:styleId="NormalWeb">
    <w:name w:val="Normal (Web)"/>
    <w:basedOn w:val="Normal"/>
    <w:uiPriority w:val="99"/>
    <w:rsid w:val="00153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oogqs-tidbit1">
    <w:name w:val="goog_qs-tidbit1"/>
    <w:rsid w:val="0015360E"/>
    <w:rPr>
      <w:vanish w:val="0"/>
      <w:webHidden w:val="0"/>
      <w:specVanish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977F77"/>
    <w:pPr>
      <w:keepLines/>
      <w:suppressAutoHyphens w:val="0"/>
      <w:spacing w:before="480" w:line="276" w:lineRule="auto"/>
      <w:ind w:right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styleId="TOC7">
    <w:name w:val="toc 7"/>
    <w:basedOn w:val="Normal"/>
    <w:next w:val="Normal"/>
    <w:autoRedefine/>
    <w:uiPriority w:val="39"/>
    <w:unhideWhenUsed/>
    <w:rsid w:val="00213F11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213F11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213F11"/>
    <w:pPr>
      <w:spacing w:after="100"/>
      <w:ind w:left="1760"/>
    </w:pPr>
    <w:rPr>
      <w:rFonts w:eastAsiaTheme="minorEastAsia"/>
    </w:rPr>
  </w:style>
  <w:style w:type="paragraph" w:customStyle="1" w:styleId="Cover-Reporttitle">
    <w:name w:val="Cover-Report title"/>
    <w:uiPriority w:val="99"/>
    <w:rsid w:val="00DD391A"/>
    <w:pPr>
      <w:spacing w:after="0" w:line="240" w:lineRule="auto"/>
    </w:pPr>
    <w:rPr>
      <w:rFonts w:ascii="Arial" w:eastAsia="MS Mincho" w:hAnsi="Arial" w:cs="Arial"/>
      <w:b/>
      <w:sz w:val="72"/>
      <w:szCs w:val="72"/>
      <w:lang w:eastAsia="ja-JP"/>
    </w:rPr>
  </w:style>
  <w:style w:type="paragraph" w:customStyle="1" w:styleId="Cover-date">
    <w:name w:val="Cover-date"/>
    <w:uiPriority w:val="99"/>
    <w:rsid w:val="00DD391A"/>
    <w:pPr>
      <w:spacing w:after="0" w:line="240" w:lineRule="auto"/>
    </w:pPr>
    <w:rPr>
      <w:rFonts w:ascii="Arial" w:eastAsia="MS Mincho" w:hAnsi="Arial" w:cs="Arial"/>
      <w:sz w:val="32"/>
      <w:szCs w:val="36"/>
      <w:lang w:eastAsia="ja-JP"/>
    </w:rPr>
  </w:style>
  <w:style w:type="paragraph" w:customStyle="1" w:styleId="Cover-APECPolicySupportUnit">
    <w:name w:val="Cover-APEC Policy Support Unit"/>
    <w:uiPriority w:val="99"/>
    <w:rsid w:val="00DD391A"/>
    <w:pPr>
      <w:spacing w:after="0" w:line="240" w:lineRule="auto"/>
    </w:pPr>
    <w:rPr>
      <w:rFonts w:ascii="Arial" w:eastAsia="Times New Roman" w:hAnsi="Arial" w:cs="Arial"/>
      <w:b/>
      <w:sz w:val="36"/>
      <w:szCs w:val="36"/>
    </w:rPr>
  </w:style>
  <w:style w:type="character" w:customStyle="1" w:styleId="ListParagraphChar">
    <w:name w:val="List Paragraph Char"/>
    <w:aliases w:val="numbered Char,Paragraphe de liste1 Char,Bulletr List Paragraph Char,Bullet List Char,FooterText Char,List Paragraph1 Char,List Paragraph21 Char,List Paragraph11 Char,Parágrafo da Lista1 Char,Párrafo de lista1 Char,リスト段落1 Char,Fo Char"/>
    <w:link w:val="ListParagraph"/>
    <w:uiPriority w:val="34"/>
    <w:qFormat/>
    <w:locked/>
    <w:rsid w:val="00AA7499"/>
    <w:rPr>
      <w:rFonts w:ascii="Arial" w:eastAsia="ヒラギノ角ゴ Pro W3" w:hAnsi="Arial" w:cs="Times New Roman"/>
      <w:color w:val="000000"/>
      <w:sz w:val="24"/>
      <w:szCs w:val="20"/>
      <w:lang w:val="en-AU" w:eastAsia="en-AU"/>
    </w:rPr>
  </w:style>
  <w:style w:type="paragraph" w:customStyle="1" w:styleId="featureleft">
    <w:name w:val="feature_left"/>
    <w:basedOn w:val="Normal"/>
    <w:rsid w:val="00E96FDB"/>
    <w:pPr>
      <w:spacing w:before="100" w:beforeAutospacing="1" w:after="100" w:afterAutospacing="1" w:line="285" w:lineRule="atLeast"/>
    </w:pPr>
    <w:rPr>
      <w:rFonts w:ascii="Times New Roman" w:eastAsia="Times New Roman" w:hAnsi="Times New Roman" w:cs="Times New Roman"/>
      <w:sz w:val="24"/>
      <w:szCs w:val="24"/>
      <w:lang w:val="es-PE" w:eastAsia="es-PE"/>
    </w:rPr>
  </w:style>
  <w:style w:type="table" w:customStyle="1" w:styleId="TableGrid1">
    <w:name w:val="Table Grid1"/>
    <w:basedOn w:val="TableNormal"/>
    <w:next w:val="TableGrid"/>
    <w:uiPriority w:val="39"/>
    <w:rsid w:val="00A80F27"/>
    <w:pPr>
      <w:spacing w:after="60" w:line="240" w:lineRule="auto"/>
    </w:pPr>
    <w:rPr>
      <w:rFonts w:ascii="Times New Roman" w:eastAsia="PMingLiU" w:hAnsi="Times New Roman" w:cs="Times New Roman"/>
      <w:sz w:val="16"/>
      <w:szCs w:val="20"/>
    </w:rPr>
    <w:tblPr>
      <w:tblInd w:w="202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6" w:space="0" w:color="999999"/>
        <w:insideV w:val="single" w:sz="6" w:space="0" w:color="999999"/>
      </w:tblBorders>
    </w:tblPr>
    <w:tblStylePr w:type="firstRow">
      <w:tblPr/>
      <w:tcPr>
        <w:tcBorders>
          <w:top w:val="single" w:sz="12" w:space="0" w:color="C0C0C0"/>
          <w:left w:val="single" w:sz="12" w:space="0" w:color="C0C0C0"/>
          <w:bottom w:val="single" w:sz="12" w:space="0" w:color="C0C0C0"/>
          <w:right w:val="single" w:sz="12" w:space="0" w:color="C0C0C0"/>
          <w:insideH w:val="nil"/>
          <w:insideV w:val="single" w:sz="12" w:space="0" w:color="C0C0C0"/>
          <w:tl2br w:val="nil"/>
          <w:tr2bl w:val="nil"/>
        </w:tcBorders>
        <w:shd w:val="clear" w:color="auto" w:fill="9DBFE5"/>
        <w:vAlign w:val="bottom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479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none" w:sz="0" w:space="0" w:color="auto"/>
            <w:right w:val="single" w:sz="6" w:space="0" w:color="FFFFFF"/>
          </w:divBdr>
          <w:divsChild>
            <w:div w:id="27598731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17" w:color="FFFFFF"/>
                <w:bottom w:val="single" w:sz="6" w:space="0" w:color="FFFFFF"/>
                <w:right w:val="single" w:sz="6" w:space="17" w:color="FFFFFF"/>
              </w:divBdr>
              <w:divsChild>
                <w:div w:id="13743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8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4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9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751A8-734A-4698-BD70-AEE58C1E0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95</Pages>
  <Words>32680</Words>
  <Characters>186277</Characters>
  <Application>Microsoft Office Word</Application>
  <DocSecurity>0</DocSecurity>
  <Lines>1552</Lines>
  <Paragraphs>437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100</vt:i4>
      </vt:variant>
    </vt:vector>
  </HeadingPairs>
  <TitlesOfParts>
    <vt:vector size="101" baseType="lpstr">
      <vt:lpstr/>
      <vt:lpstr>1.	Introduction	7</vt:lpstr>
      <vt:lpstr>Capacity Building in APEC	7</vt:lpstr>
      <vt:lpstr>2.	Roles and Responsibilities	9</vt:lpstr>
      <vt:lpstr>Senior Officials	9</vt:lpstr>
      <vt:lpstr>Budget and Management Committee (BMC)	9</vt:lpstr>
      <vt:lpstr>Responsible APEC Fora (RAF)	9</vt:lpstr>
      <vt:lpstr>Proposing Forum	10</vt:lpstr>
      <vt:lpstr>Project Overseer (PO)	10</vt:lpstr>
      <vt:lpstr>APEC Secretariat	12</vt:lpstr>
      <vt:lpstr>Program Director (PD)	12</vt:lpstr>
      <vt:lpstr>Program Executive (PE)	12</vt:lpstr>
      <vt:lpstr>Project Management Unit (PMU)	13</vt:lpstr>
      <vt:lpstr>3.	Funding and Accounts	14</vt:lpstr>
      <vt:lpstr>The General Project Account (GPA)	14</vt:lpstr>
      <vt:lpstr>The Trade and Investment Liberalization and Facilitation Account (TILF)	15</vt:lpstr>
      <vt:lpstr>The APEC Support Fund (ASF)	16</vt:lpstr>
      <vt:lpstr>Self-Funding	17</vt:lpstr>
      <vt:lpstr>Other Sources of Project Funding	17</vt:lpstr>
      <vt:lpstr>Privacy	18</vt:lpstr>
      <vt:lpstr>4.	APEC Project Cycle	19</vt:lpstr>
      <vt:lpstr>5.	Applying for Funding	20</vt:lpstr>
      <vt:lpstr>Stage 1—Concept Note Preparation and Submission	20</vt:lpstr>
      <vt:lpstr>Stage 2—Eligibility Assessment and Scoring of Concept Notes	22</vt:lpstr>
      <vt:lpstr>Stage 3—Quality Assessment of Project Proposals	23</vt:lpstr>
      <vt:lpstr>6.	Project Implementation and Monitoring	27</vt:lpstr>
      <vt:lpstr>Stage 4—Implementation and Monitoring	27</vt:lpstr>
      <vt:lpstr>7.	Project Completion	47</vt:lpstr>
      <vt:lpstr>Stage 5—Project Completion	47</vt:lpstr>
      <vt:lpstr>Noncompliance with Monitoring and Completion Reporting Requirements	49</vt:lpstr>
      <vt:lpstr>8.  APEC Project Expenses	50</vt:lpstr>
      <vt:lpstr>Labour and Personnel (i.e., contractors)	50</vt:lpstr>
      <vt:lpstr>Travel Expenses	52</vt:lpstr>
      <vt:lpstr>Exceptions to Non-Allowable Expenses	57</vt:lpstr>
      <vt:lpstr>Publication and Distribution Costs	57</vt:lpstr>
      <vt:lpstr>Project Event Costs	59</vt:lpstr>
      <vt:lpstr>Event Hosting	59</vt:lpstr>
      <vt:lpstr>Surveys and Research	61</vt:lpstr>
      <vt:lpstr>9.  General Disbursement Procedures	62</vt:lpstr>
      <vt:lpstr>Claiming Payment—Honoraria	62</vt:lpstr>
      <vt:lpstr>Claiming Payment—Travel Expenses	62</vt:lpstr>
      <vt:lpstr>Claiming Payment—All Other Payment Types	63</vt:lpstr>
      <vt:lpstr>10. Changing a Project	65</vt:lpstr>
      <vt:lpstr>Request for Design or Budget Amendments	65</vt:lpstr>
      <vt:lpstr>Requests for Extension	65</vt:lpstr>
      <vt:lpstr>11.  Contracting	67</vt:lpstr>
      <vt:lpstr>Procurement Methods	69</vt:lpstr>
      <vt:lpstr>Criteria for Approving Waivers for Open Tendering Processes	73</vt:lpstr>
      <vt:lpstr>Bids from Non-APEC Members	73</vt:lpstr>
      <vt:lpstr>Travel Costs for Contractors	73</vt:lpstr>
      <vt:lpstr>Conflict of Interest	74</vt:lpstr>
      <vt:lpstr>Appendix A	77</vt:lpstr>
      <vt:lpstr>Appendix B	79</vt:lpstr>
      <vt:lpstr>APEC Project Proposal	79</vt:lpstr>
      <vt:lpstr>Appendix C	87</vt:lpstr>
      <vt:lpstr>APEC Self-Funded Project Proposal Coversheet	87</vt:lpstr>
      <vt:lpstr>Appendix D	89</vt:lpstr>
      <vt:lpstr>Quality Criteria for Assessing APEC Projects	89</vt:lpstr>
      <vt:lpstr>Appendix E	91</vt:lpstr>
      <vt:lpstr>APEC Project Monitoring Report	91</vt:lpstr>
      <vt:lpstr>Appendix F	92</vt:lpstr>
      <vt:lpstr>APEC Project Completion Report	92</vt:lpstr>
      <vt:lpstr>Appendix G	95</vt:lpstr>
      <vt:lpstr>Guide on Gender Criteria for APEC Project Proposals	95</vt:lpstr>
      <vt:lpstr>Glossary (Gender)	99</vt:lpstr>
      <vt:lpstr>Appendix H	101</vt:lpstr>
      <vt:lpstr>APEC Project Evaluation Survey:	101</vt:lpstr>
      <vt:lpstr>Appendix I	103</vt:lpstr>
      <vt:lpstr>APEC Project Procurement Principles	103</vt:lpstr>
      <vt:lpstr>Appendix J	105</vt:lpstr>
      <vt:lpstr>Guidelines on Conducting Capacity Building	105</vt:lpstr>
      <vt:lpstr>Appendix K	107</vt:lpstr>
      <vt:lpstr>Capacity Building Goals, Objectives and Principles	107</vt:lpstr>
      <vt:lpstr>Appendix L	109</vt:lpstr>
      <vt:lpstr>Privacy Policy	109</vt:lpstr>
      <vt:lpstr>Appendix M	112</vt:lpstr>
      <vt:lpstr>Honorarium Payment Schedule	112</vt:lpstr>
      <vt:lpstr>Appendix N	113</vt:lpstr>
      <vt:lpstr>APEC Project Event Recording Policy	113</vt:lpstr>
      <vt:lpstr/>
      <vt:lpstr>Introduction</vt:lpstr>
      <vt:lpstr>    Capacity Building in APEC </vt:lpstr>
      <vt:lpstr>Roles and Responsibilities</vt:lpstr>
      <vt:lpstr>    Senior Officials </vt:lpstr>
      <vt:lpstr>        APEC Senior Officials have the following responsibilities and authority.</vt:lpstr>
      <vt:lpstr>    Budget and Management Committee (BMC)</vt:lpstr>
      <vt:lpstr>    Responsible APEC Fora (RAF)</vt:lpstr>
      <vt:lpstr>        Responsible APEC Fora, as specified, have the following responsibilities. </vt:lpstr>
      <vt:lpstr>    Proposing Forum </vt:lpstr>
      <vt:lpstr>        A proposing forum may be a Committee, a sub-forum, a working group, a task force</vt:lpstr>
      <vt:lpstr>    Project Overseer (PO)</vt:lpstr>
      <vt:lpstr>    APEC Secretariat</vt:lpstr>
      <vt:lpstr>    Program Director (PD)</vt:lpstr>
      <vt:lpstr>    Program Executive (PE)</vt:lpstr>
      <vt:lpstr>    Project Management Unit (PMU)</vt:lpstr>
      <vt:lpstr>3.	Funding and Accounts</vt:lpstr>
      <vt:lpstr>    The General Project Account (GPA)</vt:lpstr>
      <vt:lpstr>    The Trade and Investment Liberalization and Facilitation Account (TILF)</vt:lpstr>
      <vt:lpstr>    The APEC Support Fund (ASF) </vt:lpstr>
      <vt:lpstr>    Self-Funding 	</vt:lpstr>
      <vt:lpstr>    Other Sources of Project Funding </vt:lpstr>
    </vt:vector>
  </TitlesOfParts>
  <Company>John Wiley and Sons, Inc.</Company>
  <LinksUpToDate>false</LinksUpToDate>
  <CharactersWithSpaces>218520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Tse</dc:creator>
  <cp:keywords/>
  <dc:description/>
  <cp:lastModifiedBy>Averil Louise Besier</cp:lastModifiedBy>
  <cp:revision>2</cp:revision>
  <cp:lastPrinted>2021-08-10T02:31:00Z</cp:lastPrinted>
  <dcterms:created xsi:type="dcterms:W3CDTF">2022-01-21T02:52:00Z</dcterms:created>
  <dcterms:modified xsi:type="dcterms:W3CDTF">2022-01-21T02:52:00Z</dcterms:modified>
</cp:coreProperties>
</file>